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4DC5" w:rsidRPr="00FF094A" w:rsidRDefault="00C24DC5" w:rsidP="00C24DC5">
      <w:pPr>
        <w:pStyle w:val="af4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  <w:r w:rsidRPr="00FF094A">
        <w:rPr>
          <w:rFonts w:ascii="Times New Roman" w:hAnsi="Times New Roman"/>
          <w:b/>
          <w:sz w:val="28"/>
          <w:szCs w:val="28"/>
        </w:rPr>
        <w:t>МУНИЦИПАЛЬНОЕ БЮДЖЕТНОЕ ОБЩЕОБРАЗОВАТЕЛЬНОЕ</w:t>
      </w:r>
    </w:p>
    <w:p w:rsidR="00C24DC5" w:rsidRPr="00FF094A" w:rsidRDefault="00C24DC5" w:rsidP="00C24DC5">
      <w:pPr>
        <w:pStyle w:val="af4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ind w:left="0" w:firstLine="708"/>
        <w:jc w:val="center"/>
        <w:rPr>
          <w:rFonts w:ascii="Times New Roman" w:hAnsi="Times New Roman"/>
          <w:b/>
          <w:sz w:val="28"/>
          <w:szCs w:val="28"/>
        </w:rPr>
      </w:pPr>
      <w:r w:rsidRPr="00FF094A">
        <w:rPr>
          <w:rFonts w:ascii="Times New Roman" w:hAnsi="Times New Roman"/>
          <w:b/>
          <w:sz w:val="28"/>
          <w:szCs w:val="28"/>
        </w:rPr>
        <w:t xml:space="preserve">УЧРЕЖДЕНИЕ «ЛИЦЕЙ №24» </w:t>
      </w:r>
      <w:proofErr w:type="spellStart"/>
      <w:r w:rsidRPr="00FF094A">
        <w:rPr>
          <w:rFonts w:ascii="Times New Roman" w:hAnsi="Times New Roman"/>
          <w:b/>
          <w:sz w:val="28"/>
          <w:szCs w:val="28"/>
        </w:rPr>
        <w:t>г.ВОЛГОДОНСКА</w:t>
      </w:r>
      <w:proofErr w:type="spellEnd"/>
    </w:p>
    <w:p w:rsidR="00C24DC5" w:rsidRDefault="00C24DC5" w:rsidP="00C24DC5">
      <w:pPr>
        <w:pStyle w:val="af4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ind w:left="0" w:firstLine="708"/>
        <w:jc w:val="center"/>
        <w:rPr>
          <w:b/>
          <w:sz w:val="28"/>
          <w:szCs w:val="28"/>
        </w:rPr>
      </w:pPr>
      <w:r w:rsidRPr="00FF094A">
        <w:rPr>
          <w:rFonts w:ascii="Times New Roman" w:hAnsi="Times New Roman"/>
          <w:b/>
          <w:sz w:val="28"/>
          <w:szCs w:val="28"/>
        </w:rPr>
        <w:t>(МБОУ «ЛИЦЕЙ №24» г. ВОЛГОДОНСКА</w:t>
      </w:r>
      <w:r>
        <w:rPr>
          <w:b/>
          <w:sz w:val="28"/>
          <w:szCs w:val="28"/>
        </w:rPr>
        <w:t>)</w:t>
      </w:r>
    </w:p>
    <w:p w:rsidR="00C24DC5" w:rsidRDefault="00C24DC5" w:rsidP="00C24DC5">
      <w:pPr>
        <w:pStyle w:val="af4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/>
        <w:ind w:left="0"/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 </w:t>
      </w:r>
    </w:p>
    <w:p w:rsidR="00C24DC5" w:rsidRDefault="00C24DC5" w:rsidP="00C24DC5">
      <w:pPr>
        <w:pStyle w:val="a5"/>
        <w:rPr>
          <w:rFonts w:ascii="Times New Roman" w:hAnsi="Times New Roman"/>
          <w:b/>
          <w:sz w:val="32"/>
          <w:szCs w:val="32"/>
        </w:rPr>
      </w:pPr>
    </w:p>
    <w:p w:rsidR="00C24DC5" w:rsidRDefault="00C24DC5" w:rsidP="00C24DC5">
      <w:pPr>
        <w:pStyle w:val="a5"/>
        <w:rPr>
          <w:rFonts w:ascii="Times New Roman" w:hAnsi="Times New Roman"/>
          <w:b/>
          <w:sz w:val="16"/>
          <w:szCs w:val="16"/>
        </w:rPr>
      </w:pPr>
    </w:p>
    <w:tbl>
      <w:tblPr>
        <w:tblW w:w="10968" w:type="dxa"/>
        <w:tblInd w:w="-176" w:type="dxa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4112"/>
        <w:gridCol w:w="3827"/>
        <w:gridCol w:w="3029"/>
      </w:tblGrid>
      <w:tr w:rsidR="00C24DC5" w:rsidTr="00C270D3">
        <w:tc>
          <w:tcPr>
            <w:tcW w:w="4112" w:type="dxa"/>
          </w:tcPr>
          <w:p w:rsidR="00C24DC5" w:rsidRDefault="00C24DC5" w:rsidP="00C270D3">
            <w:pPr>
              <w:pStyle w:val="a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СОГЛАСОВАНО</w:t>
            </w:r>
          </w:p>
          <w:p w:rsidR="00C24DC5" w:rsidRDefault="00C24DC5" w:rsidP="00C270D3">
            <w:pPr>
              <w:pStyle w:val="a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Протокол заседания   </w:t>
            </w:r>
          </w:p>
          <w:p w:rsidR="00C24DC5" w:rsidRDefault="00C24DC5" w:rsidP="00C270D3">
            <w:pPr>
              <w:pStyle w:val="a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методического объединения  </w:t>
            </w:r>
          </w:p>
          <w:p w:rsidR="00C24DC5" w:rsidRDefault="00C24DC5" w:rsidP="00C270D3">
            <w:pPr>
              <w:pStyle w:val="a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МБОУ </w:t>
            </w:r>
            <w:r>
              <w:rPr>
                <w:rFonts w:ascii="Times New Roman" w:hAnsi="Times New Roman"/>
                <w:b/>
              </w:rPr>
              <w:t>«Лицей №</w:t>
            </w:r>
            <w:proofErr w:type="gramStart"/>
            <w:r>
              <w:rPr>
                <w:rFonts w:ascii="Times New Roman" w:hAnsi="Times New Roman"/>
                <w:b/>
              </w:rPr>
              <w:t>24»г.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Волгодонска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:rsidR="00C24DC5" w:rsidRDefault="00C24DC5" w:rsidP="00C270D3">
            <w:pPr>
              <w:pStyle w:val="a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от «28» августа 2019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года № 1                                                                          </w:t>
            </w:r>
          </w:p>
          <w:p w:rsidR="00C24DC5" w:rsidRDefault="00C24DC5" w:rsidP="00C270D3">
            <w:pPr>
              <w:pStyle w:val="a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</w:p>
          <w:p w:rsidR="00C24DC5" w:rsidRDefault="00C24DC5" w:rsidP="00C270D3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27" w:type="dxa"/>
          </w:tcPr>
          <w:p w:rsidR="00C24DC5" w:rsidRDefault="00C24DC5" w:rsidP="00C270D3">
            <w:pPr>
              <w:pStyle w:val="a5"/>
              <w:ind w:left="17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СОГЛАСОВАНО</w:t>
            </w:r>
          </w:p>
          <w:p w:rsidR="00C24DC5" w:rsidRDefault="00C24DC5" w:rsidP="00C270D3">
            <w:pPr>
              <w:pStyle w:val="a5"/>
              <w:ind w:left="17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Заместитель директора по УВР                                  </w:t>
            </w:r>
          </w:p>
          <w:p w:rsidR="00C24DC5" w:rsidRDefault="00C24DC5" w:rsidP="00C270D3">
            <w:pPr>
              <w:pStyle w:val="a5"/>
              <w:ind w:left="17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__________/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С.В.Герасимова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/    </w:t>
            </w:r>
          </w:p>
          <w:p w:rsidR="00C24DC5" w:rsidRDefault="00C24DC5" w:rsidP="00C270D3">
            <w:pPr>
              <w:pStyle w:val="a5"/>
              <w:ind w:left="175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C24DC5" w:rsidRDefault="00C24DC5" w:rsidP="00C270D3">
            <w:pPr>
              <w:pStyle w:val="a5"/>
              <w:ind w:left="17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«29» августа 2019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г.</w:t>
            </w:r>
          </w:p>
          <w:p w:rsidR="00C24DC5" w:rsidRDefault="00C24DC5" w:rsidP="00C270D3">
            <w:pPr>
              <w:pStyle w:val="a5"/>
              <w:ind w:left="175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029" w:type="dxa"/>
            <w:hideMark/>
          </w:tcPr>
          <w:p w:rsidR="00C24DC5" w:rsidRDefault="00C24DC5" w:rsidP="00C270D3">
            <w:pPr>
              <w:pStyle w:val="a5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УТВЕРЖДАЮ                                                                        Директор МБОУ </w:t>
            </w:r>
            <w:r>
              <w:rPr>
                <w:rFonts w:ascii="Times New Roman" w:hAnsi="Times New Roman"/>
                <w:b/>
              </w:rPr>
              <w:t xml:space="preserve"> «Лицей №24»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г.Волгодонска                                                                                                 _____________/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Н.В.Белан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/                                                                       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         Пр. от «30»августа2019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г.  №                                                 </w:t>
            </w:r>
          </w:p>
        </w:tc>
      </w:tr>
    </w:tbl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C24DC5" w:rsidRPr="00900FD2" w:rsidRDefault="00C24DC5" w:rsidP="00C24DC5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00FD2">
        <w:rPr>
          <w:rFonts w:ascii="Times New Roman" w:hAnsi="Times New Roman"/>
          <w:b/>
          <w:sz w:val="28"/>
          <w:szCs w:val="28"/>
        </w:rPr>
        <w:t>РАБОЧАЯ ПРОГРАММА</w:t>
      </w:r>
    </w:p>
    <w:p w:rsidR="00C24DC5" w:rsidRPr="00900FD2" w:rsidRDefault="00C24DC5" w:rsidP="00C24DC5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900FD2">
        <w:rPr>
          <w:rFonts w:ascii="Times New Roman" w:hAnsi="Times New Roman"/>
          <w:b/>
          <w:sz w:val="28"/>
          <w:szCs w:val="28"/>
        </w:rPr>
        <w:t xml:space="preserve">по </w:t>
      </w:r>
      <w:r w:rsidRPr="00900FD2">
        <w:rPr>
          <w:rFonts w:ascii="Times New Roman" w:hAnsi="Times New Roman"/>
          <w:b/>
          <w:sz w:val="28"/>
          <w:szCs w:val="28"/>
          <w:u w:val="single"/>
        </w:rPr>
        <w:t>математике</w:t>
      </w:r>
    </w:p>
    <w:p w:rsidR="00C24DC5" w:rsidRPr="00900FD2" w:rsidRDefault="00C24DC5" w:rsidP="00C24DC5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900FD2">
        <w:rPr>
          <w:rFonts w:ascii="Times New Roman" w:hAnsi="Times New Roman"/>
          <w:b/>
          <w:sz w:val="28"/>
          <w:szCs w:val="28"/>
        </w:rPr>
        <w:t xml:space="preserve">Класс: </w:t>
      </w:r>
      <w:r w:rsidRPr="00900FD2">
        <w:rPr>
          <w:rFonts w:ascii="Times New Roman" w:hAnsi="Times New Roman"/>
          <w:b/>
          <w:sz w:val="28"/>
          <w:szCs w:val="28"/>
          <w:u w:val="single"/>
        </w:rPr>
        <w:t xml:space="preserve">1 – </w:t>
      </w:r>
      <w:r>
        <w:rPr>
          <w:rFonts w:ascii="Times New Roman" w:hAnsi="Times New Roman"/>
          <w:b/>
          <w:sz w:val="28"/>
          <w:szCs w:val="28"/>
          <w:u w:val="single"/>
        </w:rPr>
        <w:t>ж</w:t>
      </w:r>
      <w:r w:rsidRPr="00900FD2"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:rsidR="00C24DC5" w:rsidRPr="00900FD2" w:rsidRDefault="00C24DC5" w:rsidP="00C24DC5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00FD2">
        <w:rPr>
          <w:rFonts w:ascii="Times New Roman" w:hAnsi="Times New Roman"/>
          <w:b/>
          <w:sz w:val="28"/>
          <w:szCs w:val="28"/>
        </w:rPr>
        <w:t xml:space="preserve">Уровень общего образования: </w:t>
      </w:r>
      <w:r w:rsidRPr="00900FD2">
        <w:rPr>
          <w:rFonts w:ascii="Times New Roman" w:hAnsi="Times New Roman"/>
          <w:b/>
          <w:sz w:val="28"/>
          <w:szCs w:val="28"/>
          <w:u w:val="single"/>
        </w:rPr>
        <w:t>начальное общее образование</w:t>
      </w:r>
      <w:r w:rsidRPr="00900FD2">
        <w:rPr>
          <w:rFonts w:ascii="Times New Roman" w:hAnsi="Times New Roman"/>
          <w:b/>
          <w:sz w:val="28"/>
          <w:szCs w:val="28"/>
        </w:rPr>
        <w:t xml:space="preserve"> </w:t>
      </w:r>
    </w:p>
    <w:p w:rsidR="00C24DC5" w:rsidRPr="00900FD2" w:rsidRDefault="00C24DC5" w:rsidP="00C24DC5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900FD2">
        <w:rPr>
          <w:rFonts w:ascii="Times New Roman" w:hAnsi="Times New Roman"/>
          <w:b/>
          <w:sz w:val="28"/>
          <w:szCs w:val="28"/>
        </w:rPr>
        <w:t xml:space="preserve">Количество часов: </w:t>
      </w:r>
      <w:r>
        <w:rPr>
          <w:rFonts w:ascii="Times New Roman" w:hAnsi="Times New Roman"/>
          <w:b/>
          <w:sz w:val="28"/>
          <w:szCs w:val="28"/>
          <w:u w:val="single"/>
        </w:rPr>
        <w:t>126</w:t>
      </w:r>
      <w:r w:rsidRPr="00900FD2">
        <w:rPr>
          <w:rFonts w:ascii="Times New Roman" w:hAnsi="Times New Roman"/>
          <w:b/>
          <w:sz w:val="28"/>
          <w:szCs w:val="28"/>
          <w:u w:val="single"/>
        </w:rPr>
        <w:t xml:space="preserve"> ч.</w:t>
      </w:r>
    </w:p>
    <w:p w:rsidR="00C24DC5" w:rsidRPr="00900FD2" w:rsidRDefault="00C24DC5" w:rsidP="00C24DC5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900FD2">
        <w:rPr>
          <w:rFonts w:ascii="Times New Roman" w:hAnsi="Times New Roman"/>
          <w:b/>
          <w:sz w:val="28"/>
          <w:szCs w:val="28"/>
        </w:rPr>
        <w:t>Учитель начальных классов</w:t>
      </w:r>
    </w:p>
    <w:p w:rsidR="00C24DC5" w:rsidRPr="00900FD2" w:rsidRDefault="00C24DC5" w:rsidP="00C24DC5">
      <w:pPr>
        <w:spacing w:line="36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Кускова Виктория Анатольевна</w:t>
      </w:r>
    </w:p>
    <w:p w:rsidR="00C24DC5" w:rsidRPr="00900FD2" w:rsidRDefault="00C24DC5" w:rsidP="00C24DC5">
      <w:pPr>
        <w:pStyle w:val="a5"/>
        <w:spacing w:line="360" w:lineRule="auto"/>
        <w:rPr>
          <w:rFonts w:ascii="Times New Roman" w:hAnsi="Times New Roman"/>
          <w:b/>
          <w:sz w:val="28"/>
          <w:szCs w:val="28"/>
          <w:u w:val="single"/>
        </w:rPr>
      </w:pPr>
      <w:r w:rsidRPr="00900FD2">
        <w:rPr>
          <w:rFonts w:ascii="Times New Roman" w:hAnsi="Times New Roman"/>
          <w:b/>
          <w:sz w:val="28"/>
          <w:szCs w:val="28"/>
        </w:rPr>
        <w:t xml:space="preserve"> Программа разработана на </w:t>
      </w:r>
      <w:proofErr w:type="gramStart"/>
      <w:r w:rsidRPr="00900FD2">
        <w:rPr>
          <w:rFonts w:ascii="Times New Roman" w:hAnsi="Times New Roman"/>
          <w:b/>
          <w:sz w:val="28"/>
          <w:szCs w:val="28"/>
        </w:rPr>
        <w:t xml:space="preserve">основе </w:t>
      </w:r>
      <w:r w:rsidRPr="00900FD2">
        <w:rPr>
          <w:rFonts w:ascii="Times New Roman" w:hAnsi="Times New Roman"/>
          <w:b/>
          <w:sz w:val="28"/>
          <w:szCs w:val="28"/>
          <w:u w:val="single"/>
        </w:rPr>
        <w:t xml:space="preserve"> программы</w:t>
      </w:r>
      <w:proofErr w:type="gramEnd"/>
      <w:r w:rsidRPr="00900FD2">
        <w:rPr>
          <w:rFonts w:ascii="Times New Roman" w:hAnsi="Times New Roman"/>
          <w:b/>
          <w:sz w:val="28"/>
          <w:szCs w:val="28"/>
          <w:u w:val="single"/>
        </w:rPr>
        <w:t xml:space="preserve"> для начальной школы по математике </w:t>
      </w:r>
      <w:proofErr w:type="spellStart"/>
      <w:r w:rsidRPr="00900FD2">
        <w:rPr>
          <w:rFonts w:ascii="Times New Roman" w:hAnsi="Times New Roman"/>
          <w:b/>
          <w:sz w:val="28"/>
          <w:szCs w:val="28"/>
          <w:u w:val="single"/>
        </w:rPr>
        <w:t>М.И.Моро</w:t>
      </w:r>
      <w:proofErr w:type="spellEnd"/>
      <w:r w:rsidRPr="00900FD2">
        <w:rPr>
          <w:rFonts w:ascii="Times New Roman" w:hAnsi="Times New Roman"/>
          <w:b/>
          <w:sz w:val="28"/>
          <w:szCs w:val="28"/>
          <w:u w:val="single"/>
        </w:rPr>
        <w:t xml:space="preserve">, </w:t>
      </w:r>
      <w:proofErr w:type="spellStart"/>
      <w:r w:rsidRPr="00900FD2">
        <w:rPr>
          <w:rFonts w:ascii="Times New Roman" w:hAnsi="Times New Roman"/>
          <w:b/>
          <w:sz w:val="28"/>
          <w:szCs w:val="28"/>
          <w:u w:val="single"/>
        </w:rPr>
        <w:t>Ю.А.Колягиной</w:t>
      </w:r>
      <w:proofErr w:type="spellEnd"/>
      <w:r w:rsidRPr="00900FD2">
        <w:rPr>
          <w:rFonts w:ascii="Times New Roman" w:hAnsi="Times New Roman"/>
          <w:b/>
          <w:sz w:val="28"/>
          <w:szCs w:val="28"/>
          <w:u w:val="single"/>
        </w:rPr>
        <w:t xml:space="preserve">, </w:t>
      </w:r>
      <w:proofErr w:type="spellStart"/>
      <w:r w:rsidRPr="00900FD2">
        <w:rPr>
          <w:rFonts w:ascii="Times New Roman" w:hAnsi="Times New Roman"/>
          <w:b/>
          <w:sz w:val="28"/>
          <w:szCs w:val="28"/>
          <w:u w:val="single"/>
        </w:rPr>
        <w:t>М.А.Бантовой</w:t>
      </w:r>
      <w:proofErr w:type="spellEnd"/>
      <w:r w:rsidRPr="00900FD2">
        <w:rPr>
          <w:rFonts w:ascii="Times New Roman" w:hAnsi="Times New Roman"/>
          <w:b/>
          <w:sz w:val="28"/>
          <w:szCs w:val="28"/>
          <w:u w:val="single"/>
        </w:rPr>
        <w:t xml:space="preserve">, - </w:t>
      </w:r>
      <w:proofErr w:type="spellStart"/>
      <w:r w:rsidRPr="00900FD2">
        <w:rPr>
          <w:rFonts w:ascii="Times New Roman" w:hAnsi="Times New Roman"/>
          <w:b/>
          <w:sz w:val="28"/>
          <w:szCs w:val="28"/>
          <w:u w:val="single"/>
        </w:rPr>
        <w:t>М.:</w:t>
      </w:r>
      <w:r>
        <w:rPr>
          <w:rFonts w:ascii="Times New Roman" w:hAnsi="Times New Roman"/>
          <w:b/>
          <w:sz w:val="28"/>
          <w:szCs w:val="28"/>
          <w:u w:val="single"/>
        </w:rPr>
        <w:t>Просвещение</w:t>
      </w:r>
      <w:proofErr w:type="spellEnd"/>
      <w:r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C24DC5" w:rsidRPr="00900FD2" w:rsidRDefault="00C24DC5" w:rsidP="00C24DC5">
      <w:pPr>
        <w:pStyle w:val="a5"/>
        <w:spacing w:line="360" w:lineRule="auto"/>
        <w:rPr>
          <w:rFonts w:ascii="Times New Roman" w:hAnsi="Times New Roman"/>
          <w:b/>
          <w:sz w:val="28"/>
          <w:szCs w:val="28"/>
          <w:u w:val="single"/>
        </w:rPr>
      </w:pPr>
    </w:p>
    <w:p w:rsidR="00C24DC5" w:rsidRDefault="00C24DC5" w:rsidP="00C24DC5">
      <w:pPr>
        <w:pStyle w:val="a5"/>
        <w:spacing w:line="360" w:lineRule="auto"/>
        <w:rPr>
          <w:rFonts w:ascii="Times New Roman" w:hAnsi="Times New Roman"/>
          <w:b/>
          <w:sz w:val="26"/>
          <w:szCs w:val="26"/>
          <w:u w:val="single"/>
        </w:rPr>
      </w:pPr>
    </w:p>
    <w:p w:rsidR="00C24DC5" w:rsidRDefault="00C24DC5" w:rsidP="00C24DC5">
      <w:pPr>
        <w:pStyle w:val="a5"/>
        <w:spacing w:line="360" w:lineRule="auto"/>
        <w:rPr>
          <w:rFonts w:ascii="Times New Roman" w:hAnsi="Times New Roman"/>
          <w:b/>
          <w:sz w:val="26"/>
          <w:szCs w:val="26"/>
          <w:u w:val="single"/>
        </w:rPr>
      </w:pPr>
    </w:p>
    <w:p w:rsidR="00C24DC5" w:rsidRPr="00070B8D" w:rsidRDefault="00C24DC5" w:rsidP="00C24DC5">
      <w:pPr>
        <w:spacing w:line="360" w:lineRule="auto"/>
        <w:ind w:left="72" w:firstLine="540"/>
        <w:rPr>
          <w:rFonts w:ascii="Times New Roman" w:hAnsi="Times New Roman"/>
          <w:b/>
          <w:sz w:val="26"/>
          <w:szCs w:val="26"/>
          <w:u w:val="single"/>
        </w:rPr>
      </w:pPr>
    </w:p>
    <w:p w:rsidR="00C24DC5" w:rsidRPr="00235F69" w:rsidRDefault="00C24DC5" w:rsidP="00C24DC5">
      <w:pPr>
        <w:pStyle w:val="a5"/>
        <w:rPr>
          <w:b/>
          <w:sz w:val="26"/>
          <w:szCs w:val="26"/>
          <w:u w:val="single"/>
        </w:rPr>
      </w:pPr>
    </w:p>
    <w:p w:rsidR="00C24DC5" w:rsidRDefault="00C24DC5" w:rsidP="00C24DC5">
      <w:pPr>
        <w:pStyle w:val="a5"/>
        <w:spacing w:line="36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C24DC5" w:rsidRDefault="00C24DC5" w:rsidP="00C24DC5">
      <w:pPr>
        <w:pStyle w:val="a5"/>
        <w:spacing w:line="360" w:lineRule="auto"/>
        <w:rPr>
          <w:rFonts w:ascii="Times New Roman" w:hAnsi="Times New Roman"/>
          <w:b/>
          <w:sz w:val="26"/>
          <w:szCs w:val="26"/>
        </w:rPr>
      </w:pPr>
    </w:p>
    <w:p w:rsidR="00C24DC5" w:rsidRDefault="00C24DC5" w:rsidP="00C24DC5">
      <w:pPr>
        <w:pStyle w:val="a5"/>
        <w:spacing w:line="360" w:lineRule="auto"/>
        <w:rPr>
          <w:rFonts w:ascii="Times New Roman" w:hAnsi="Times New Roman"/>
          <w:b/>
          <w:sz w:val="26"/>
          <w:szCs w:val="26"/>
        </w:rPr>
      </w:pPr>
    </w:p>
    <w:p w:rsidR="00C24DC5" w:rsidRDefault="00C24DC5" w:rsidP="00C24DC5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Пояснительная записка</w:t>
      </w:r>
    </w:p>
    <w:p w:rsidR="00C24DC5" w:rsidRDefault="00C24DC5" w:rsidP="00C24DC5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C24DC5" w:rsidRPr="00CC7D53" w:rsidRDefault="00C24DC5" w:rsidP="00C24DC5">
      <w:pPr>
        <w:autoSpaceDE w:val="0"/>
        <w:autoSpaceDN w:val="0"/>
        <w:adjustRightInd w:val="0"/>
        <w:ind w:firstLine="644"/>
        <w:jc w:val="both"/>
        <w:rPr>
          <w:rFonts w:ascii="Times New Roman" w:hAnsi="Times New Roman"/>
          <w:sz w:val="24"/>
          <w:szCs w:val="24"/>
        </w:rPr>
      </w:pPr>
      <w:r w:rsidRPr="00ED5222">
        <w:rPr>
          <w:rFonts w:ascii="Times New Roman" w:hAnsi="Times New Roman"/>
          <w:sz w:val="24"/>
          <w:szCs w:val="24"/>
        </w:rPr>
        <w:t>Рабочая п</w:t>
      </w:r>
      <w:r>
        <w:rPr>
          <w:rFonts w:ascii="Times New Roman" w:hAnsi="Times New Roman"/>
          <w:sz w:val="24"/>
          <w:szCs w:val="24"/>
        </w:rPr>
        <w:t xml:space="preserve">рограмма по </w:t>
      </w:r>
      <w:proofErr w:type="gramStart"/>
      <w:r>
        <w:rPr>
          <w:rFonts w:ascii="Times New Roman" w:hAnsi="Times New Roman"/>
          <w:sz w:val="24"/>
          <w:szCs w:val="24"/>
        </w:rPr>
        <w:t>математике  для</w:t>
      </w:r>
      <w:proofErr w:type="gramEnd"/>
      <w:r>
        <w:rPr>
          <w:rFonts w:ascii="Times New Roman" w:hAnsi="Times New Roman"/>
          <w:sz w:val="24"/>
          <w:szCs w:val="24"/>
        </w:rPr>
        <w:t xml:space="preserve"> 1</w:t>
      </w:r>
      <w:r w:rsidRPr="00ED5222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ED5222">
        <w:rPr>
          <w:rFonts w:ascii="Times New Roman" w:hAnsi="Times New Roman"/>
          <w:sz w:val="24"/>
          <w:szCs w:val="24"/>
        </w:rPr>
        <w:t>го</w:t>
      </w:r>
      <w:proofErr w:type="spellEnd"/>
      <w:r w:rsidRPr="00ED5222">
        <w:rPr>
          <w:rFonts w:ascii="Times New Roman" w:hAnsi="Times New Roman"/>
          <w:sz w:val="24"/>
          <w:szCs w:val="24"/>
        </w:rPr>
        <w:t xml:space="preserve"> класса разработана  в  соответствии с требованиями </w:t>
      </w:r>
      <w:r w:rsidRPr="00900FD2">
        <w:rPr>
          <w:rFonts w:ascii="Times New Roman" w:hAnsi="Times New Roman"/>
          <w:sz w:val="24"/>
          <w:szCs w:val="24"/>
          <w:shd w:val="clear" w:color="auto" w:fill="FFFFFF"/>
        </w:rPr>
        <w:t>Фед</w:t>
      </w:r>
      <w:r w:rsidRPr="00ED5222">
        <w:rPr>
          <w:rFonts w:ascii="Times New Roman" w:hAnsi="Times New Roman"/>
          <w:sz w:val="24"/>
          <w:szCs w:val="24"/>
          <w:shd w:val="clear" w:color="auto" w:fill="FFFFFF"/>
        </w:rPr>
        <w:t>ерального государственного образовательного стандарта начального общего образования</w:t>
      </w:r>
      <w:r w:rsidRPr="00ED5222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на основе планируемых результатов начального общего образования, </w:t>
      </w:r>
      <w:r w:rsidRPr="00900FD2">
        <w:rPr>
          <w:rFonts w:ascii="Times New Roman" w:hAnsi="Times New Roman"/>
          <w:sz w:val="24"/>
          <w:szCs w:val="24"/>
        </w:rPr>
        <w:t>При</w:t>
      </w:r>
      <w:r w:rsidRPr="00ED5222">
        <w:rPr>
          <w:rFonts w:ascii="Times New Roman" w:hAnsi="Times New Roman"/>
          <w:sz w:val="24"/>
          <w:szCs w:val="24"/>
        </w:rPr>
        <w:t>мерной программы по учебным предметам (Нача</w:t>
      </w:r>
      <w:r>
        <w:rPr>
          <w:rFonts w:ascii="Times New Roman" w:hAnsi="Times New Roman"/>
          <w:sz w:val="24"/>
          <w:szCs w:val="24"/>
        </w:rPr>
        <w:t>льная школа. Математика</w:t>
      </w:r>
      <w:r w:rsidRPr="00ED5222">
        <w:rPr>
          <w:rFonts w:ascii="Times New Roman" w:hAnsi="Times New Roman"/>
          <w:sz w:val="24"/>
          <w:szCs w:val="24"/>
        </w:rPr>
        <w:t>), авторской п</w:t>
      </w:r>
      <w:r>
        <w:rPr>
          <w:rFonts w:ascii="Times New Roman" w:hAnsi="Times New Roman"/>
          <w:sz w:val="24"/>
          <w:szCs w:val="24"/>
        </w:rPr>
        <w:t>рограммы по математике (</w:t>
      </w:r>
      <w:proofErr w:type="spellStart"/>
      <w:r>
        <w:rPr>
          <w:rFonts w:ascii="Times New Roman" w:hAnsi="Times New Roman"/>
          <w:sz w:val="24"/>
          <w:szCs w:val="24"/>
        </w:rPr>
        <w:t>М.И.Моро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Ю.А.Колягина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М.А.Бантова</w:t>
      </w:r>
      <w:proofErr w:type="spellEnd"/>
      <w:r w:rsidRPr="00ED5222">
        <w:rPr>
          <w:rFonts w:ascii="Times New Roman" w:hAnsi="Times New Roman"/>
          <w:bCs/>
          <w:sz w:val="24"/>
          <w:szCs w:val="24"/>
        </w:rPr>
        <w:t>)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CC7D53">
        <w:rPr>
          <w:rFonts w:ascii="Times New Roman" w:hAnsi="Times New Roman"/>
          <w:sz w:val="24"/>
          <w:szCs w:val="24"/>
        </w:rPr>
        <w:t xml:space="preserve">Программа соответствует основной образовательной программе начального общего образования и учебному плану МБОУ «Лицей №24» </w:t>
      </w:r>
      <w:proofErr w:type="spellStart"/>
      <w:r w:rsidRPr="00CC7D53">
        <w:rPr>
          <w:rFonts w:ascii="Times New Roman" w:hAnsi="Times New Roman"/>
          <w:sz w:val="24"/>
          <w:szCs w:val="24"/>
        </w:rPr>
        <w:t>г.Волгодонска</w:t>
      </w:r>
      <w:proofErr w:type="spellEnd"/>
      <w:r w:rsidRPr="00CC7D53">
        <w:rPr>
          <w:rFonts w:ascii="Times New Roman" w:hAnsi="Times New Roman"/>
          <w:sz w:val="24"/>
          <w:szCs w:val="24"/>
        </w:rPr>
        <w:t>.</w:t>
      </w:r>
    </w:p>
    <w:p w:rsidR="00C24DC5" w:rsidRPr="00071DFF" w:rsidRDefault="00C24DC5" w:rsidP="00C24DC5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071DFF">
        <w:rPr>
          <w:rFonts w:ascii="Times New Roman" w:hAnsi="Times New Roman"/>
          <w:b/>
          <w:iCs/>
          <w:sz w:val="24"/>
          <w:szCs w:val="24"/>
        </w:rPr>
        <w:t>Цель программы:</w:t>
      </w:r>
    </w:p>
    <w:p w:rsidR="00C24DC5" w:rsidRPr="00071DFF" w:rsidRDefault="00C24DC5" w:rsidP="00C24DC5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 xml:space="preserve">математическое </w:t>
      </w:r>
      <w:r w:rsidRPr="00CC7D53">
        <w:rPr>
          <w:rFonts w:ascii="Times New Roman" w:hAnsi="Times New Roman"/>
          <w:sz w:val="24"/>
          <w:szCs w:val="24"/>
        </w:rPr>
        <w:t>развитие</w:t>
      </w:r>
      <w:r w:rsidRPr="00071DFF">
        <w:rPr>
          <w:rFonts w:ascii="Times New Roman" w:hAnsi="Times New Roman"/>
          <w:sz w:val="24"/>
          <w:szCs w:val="24"/>
        </w:rPr>
        <w:t xml:space="preserve"> младшего школьника- развитие логического и знакового мышления, пространственного воображения, математической речи (умение строить рассуждения, выбирать аргументацию); развитие умения различать обоснованные и необоснованные суждения, вести поиск информации (фактов, оснований для упорядочения, вариантов и др.);</w:t>
      </w:r>
    </w:p>
    <w:p w:rsidR="00C24DC5" w:rsidRPr="00071DFF" w:rsidRDefault="00C24DC5" w:rsidP="00C24DC5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освоение</w:t>
      </w:r>
      <w:r w:rsidRPr="00071DFF">
        <w:rPr>
          <w:rFonts w:ascii="Times New Roman" w:hAnsi="Times New Roman"/>
          <w:sz w:val="24"/>
          <w:szCs w:val="24"/>
        </w:rPr>
        <w:t xml:space="preserve"> начальных математических знаний – понимание значения величин и способов измерения; использование арифметических способов для разрешения сюжетных ситуаций; формирование умения решать учебные и практические задачи средствами математики; работа с алгоритмами выполнения арифметических действий;</w:t>
      </w:r>
    </w:p>
    <w:p w:rsidR="00C24DC5" w:rsidRPr="00071DFF" w:rsidRDefault="00C24DC5" w:rsidP="00C24DC5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воспитание</w:t>
      </w:r>
      <w:r w:rsidRPr="00071DFF">
        <w:rPr>
          <w:rFonts w:ascii="Times New Roman" w:hAnsi="Times New Roman"/>
          <w:sz w:val="24"/>
          <w:szCs w:val="24"/>
        </w:rPr>
        <w:t xml:space="preserve"> интереса к математике, стремления использовать математические знания в повседневной жизни.</w:t>
      </w:r>
      <w:r w:rsidRPr="00071DFF">
        <w:rPr>
          <w:rFonts w:ascii="Times New Roman" w:hAnsi="Times New Roman"/>
          <w:b/>
          <w:iCs/>
          <w:sz w:val="24"/>
          <w:szCs w:val="24"/>
        </w:rPr>
        <w:t xml:space="preserve"> 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Основные задачи курса:</w:t>
      </w:r>
    </w:p>
    <w:p w:rsidR="00C24DC5" w:rsidRPr="00071DFF" w:rsidRDefault="00C24DC5" w:rsidP="00C24DC5">
      <w:pPr>
        <w:pStyle w:val="a5"/>
        <w:numPr>
          <w:ilvl w:val="0"/>
          <w:numId w:val="37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Формировать представления о числах как результате счета и измерения, о принципе записи чисел.</w:t>
      </w:r>
    </w:p>
    <w:p w:rsidR="00C24DC5" w:rsidRPr="00071DFF" w:rsidRDefault="00C24DC5" w:rsidP="00C24DC5">
      <w:pPr>
        <w:pStyle w:val="a5"/>
        <w:numPr>
          <w:ilvl w:val="0"/>
          <w:numId w:val="37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Выполнять устно и письменно арифметические действия с числами.</w:t>
      </w:r>
    </w:p>
    <w:p w:rsidR="00C24DC5" w:rsidRPr="00071DFF" w:rsidRDefault="00C24DC5" w:rsidP="00C24DC5">
      <w:pPr>
        <w:pStyle w:val="a5"/>
        <w:numPr>
          <w:ilvl w:val="0"/>
          <w:numId w:val="37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Накапливать опыт решения арифметических задач.</w:t>
      </w:r>
    </w:p>
    <w:p w:rsidR="00C24DC5" w:rsidRPr="00071DFF" w:rsidRDefault="00C24DC5" w:rsidP="00C24DC5">
      <w:pPr>
        <w:pStyle w:val="a5"/>
        <w:numPr>
          <w:ilvl w:val="0"/>
          <w:numId w:val="37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Знакомить с простейшими геометрическими формами.</w:t>
      </w:r>
    </w:p>
    <w:p w:rsidR="00C24DC5" w:rsidRDefault="00C24DC5" w:rsidP="00C24DC5">
      <w:pPr>
        <w:pStyle w:val="a5"/>
        <w:numPr>
          <w:ilvl w:val="0"/>
          <w:numId w:val="37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Формировать умения, связанные с представлением, анализом и интерпретацией данных.  Образовательные и воспитательные задачи обучения математике решаются комплексно.</w:t>
      </w:r>
    </w:p>
    <w:p w:rsidR="00C24DC5" w:rsidRPr="0024753F" w:rsidRDefault="00C24DC5" w:rsidP="00C24DC5">
      <w:pPr>
        <w:pStyle w:val="a5"/>
        <w:ind w:left="720"/>
        <w:jc w:val="both"/>
        <w:rPr>
          <w:rFonts w:ascii="Times New Roman" w:hAnsi="Times New Roman"/>
          <w:sz w:val="24"/>
          <w:szCs w:val="24"/>
        </w:rPr>
      </w:pPr>
    </w:p>
    <w:p w:rsidR="00C24DC5" w:rsidRPr="0024753F" w:rsidRDefault="00C24DC5" w:rsidP="00C24DC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20"/>
        <w:jc w:val="center"/>
        <w:textAlignment w:val="baseline"/>
        <w:rPr>
          <w:rFonts w:ascii="Times New Roman" w:hAnsi="Times New Roman"/>
          <w:b/>
          <w:bCs/>
          <w:sz w:val="24"/>
          <w:szCs w:val="24"/>
        </w:rPr>
      </w:pPr>
      <w:r w:rsidRPr="0024753F">
        <w:rPr>
          <w:rFonts w:ascii="Times New Roman" w:hAnsi="Times New Roman"/>
          <w:b/>
          <w:bCs/>
          <w:sz w:val="24"/>
          <w:szCs w:val="24"/>
        </w:rPr>
        <w:t>Место предмета в учебном плане</w:t>
      </w:r>
    </w:p>
    <w:p w:rsidR="00C24DC5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C24DC5" w:rsidRPr="00D450DD" w:rsidRDefault="00C24DC5" w:rsidP="00C24DC5">
      <w:pPr>
        <w:pStyle w:val="a3"/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900FD2">
        <w:rPr>
          <w:rFonts w:ascii="Times New Roman" w:hAnsi="Times New Roman"/>
          <w:sz w:val="24"/>
          <w:szCs w:val="24"/>
        </w:rPr>
        <w:t xml:space="preserve">Согласно действующему Базисному учебному </w:t>
      </w:r>
      <w:proofErr w:type="gramStart"/>
      <w:r w:rsidRPr="00900FD2">
        <w:rPr>
          <w:rFonts w:ascii="Times New Roman" w:hAnsi="Times New Roman"/>
          <w:sz w:val="24"/>
          <w:szCs w:val="24"/>
        </w:rPr>
        <w:t>плану  на</w:t>
      </w:r>
      <w:proofErr w:type="gramEnd"/>
      <w:r w:rsidRPr="00900FD2">
        <w:rPr>
          <w:rFonts w:ascii="Times New Roman" w:hAnsi="Times New Roman"/>
          <w:sz w:val="24"/>
          <w:szCs w:val="24"/>
        </w:rPr>
        <w:t xml:space="preserve"> изучение </w:t>
      </w:r>
      <w:r>
        <w:rPr>
          <w:rFonts w:ascii="Times New Roman" w:hAnsi="Times New Roman"/>
          <w:sz w:val="24"/>
          <w:szCs w:val="24"/>
        </w:rPr>
        <w:t>математики  в 1 классе отводится 4</w:t>
      </w:r>
      <w:r w:rsidRPr="00900FD2">
        <w:rPr>
          <w:rFonts w:ascii="Times New Roman" w:hAnsi="Times New Roman"/>
          <w:sz w:val="24"/>
          <w:szCs w:val="24"/>
        </w:rPr>
        <w:t xml:space="preserve"> часа </w:t>
      </w:r>
      <w:r>
        <w:rPr>
          <w:rFonts w:ascii="Times New Roman" w:hAnsi="Times New Roman"/>
          <w:sz w:val="24"/>
          <w:szCs w:val="24"/>
        </w:rPr>
        <w:t>в неделю (13</w:t>
      </w:r>
      <w:r w:rsidRPr="00900FD2">
        <w:rPr>
          <w:rFonts w:ascii="Times New Roman" w:hAnsi="Times New Roman"/>
          <w:sz w:val="24"/>
          <w:szCs w:val="24"/>
        </w:rPr>
        <w:t xml:space="preserve">2 часа в год). </w:t>
      </w:r>
      <w:r w:rsidRPr="00D450DD">
        <w:rPr>
          <w:rFonts w:ascii="Times New Roman" w:hAnsi="Times New Roman"/>
          <w:sz w:val="24"/>
          <w:szCs w:val="24"/>
        </w:rPr>
        <w:t>Календарн</w:t>
      </w:r>
      <w:r>
        <w:rPr>
          <w:rFonts w:ascii="Times New Roman" w:hAnsi="Times New Roman"/>
          <w:sz w:val="24"/>
          <w:szCs w:val="24"/>
        </w:rPr>
        <w:t>о-тематическое планирование в 1ж</w:t>
      </w:r>
      <w:r w:rsidRPr="00D450DD">
        <w:rPr>
          <w:rFonts w:ascii="Times New Roman" w:hAnsi="Times New Roman"/>
          <w:sz w:val="24"/>
          <w:szCs w:val="24"/>
        </w:rPr>
        <w:t xml:space="preserve"> классе откорректировано на 126 часов в год (причина корректировки – праздничные дни 04.11.19, 24.02.20, 09.03.20, 04.05.20, 05.05.20, 11.05.20). </w:t>
      </w:r>
    </w:p>
    <w:p w:rsidR="00C24DC5" w:rsidRPr="00CC7D53" w:rsidRDefault="00C24DC5" w:rsidP="00C24DC5">
      <w:pPr>
        <w:pStyle w:val="a5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C24DC5" w:rsidRDefault="00C24DC5" w:rsidP="00C24DC5">
      <w:pPr>
        <w:pStyle w:val="a5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Планируемые результаты изучения учебного предмета</w:t>
      </w:r>
    </w:p>
    <w:p w:rsidR="00C24DC5" w:rsidRPr="00071DFF" w:rsidRDefault="00C24DC5" w:rsidP="00C24DC5">
      <w:pPr>
        <w:pStyle w:val="a5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 xml:space="preserve">В результате изучения курса «Математика» в начальной школе должны быть достигнуты определенные результаты. </w:t>
      </w: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Личностные результаты</w:t>
      </w:r>
      <w:r w:rsidRPr="00071DFF">
        <w:rPr>
          <w:rFonts w:ascii="Times New Roman" w:hAnsi="Times New Roman"/>
          <w:sz w:val="24"/>
          <w:szCs w:val="24"/>
        </w:rPr>
        <w:t xml:space="preserve"> отражаются в индивидуальных качественных свойствах учащихся, которые они должны приобрести в процессе освоения учебного предмета по программе «Математика»: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i/>
          <w:sz w:val="24"/>
          <w:szCs w:val="24"/>
        </w:rPr>
      </w:pPr>
      <w:r w:rsidRPr="00071DFF">
        <w:rPr>
          <w:rFonts w:ascii="Times New Roman" w:hAnsi="Times New Roman"/>
          <w:i/>
          <w:sz w:val="24"/>
          <w:szCs w:val="24"/>
        </w:rPr>
        <w:t>У учащегося будут сформированы:</w:t>
      </w:r>
    </w:p>
    <w:p w:rsidR="00C24DC5" w:rsidRPr="00071DFF" w:rsidRDefault="00C24DC5" w:rsidP="00C24DC5">
      <w:pPr>
        <w:pStyle w:val="a5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lastRenderedPageBreak/>
        <w:t>понимание того, что одна и та же математическая модель отражает одни и те же отношения между различными объектами;</w:t>
      </w:r>
    </w:p>
    <w:p w:rsidR="00C24DC5" w:rsidRPr="00071DFF" w:rsidRDefault="00C24DC5" w:rsidP="00C24DC5">
      <w:pPr>
        <w:pStyle w:val="a5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элементарные умения в проведении самоконтроля и самооценки результатов своей учебной деятельности (поурочно и по результатам изучения темы);</w:t>
      </w:r>
    </w:p>
    <w:p w:rsidR="00C24DC5" w:rsidRPr="00071DFF" w:rsidRDefault="00C24DC5" w:rsidP="00C24DC5">
      <w:pPr>
        <w:pStyle w:val="a5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элементарные умения самостоятельного выполнения работ и осознание личной ответственности за проделанную работу;</w:t>
      </w:r>
    </w:p>
    <w:p w:rsidR="00C24DC5" w:rsidRPr="00071DFF" w:rsidRDefault="00C24DC5" w:rsidP="00C24DC5">
      <w:pPr>
        <w:pStyle w:val="a5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элементарные правила общения (знание правил общения и их применение);</w:t>
      </w:r>
    </w:p>
    <w:p w:rsidR="00C24DC5" w:rsidRPr="00071DFF" w:rsidRDefault="00C24DC5" w:rsidP="00C24DC5">
      <w:pPr>
        <w:pStyle w:val="a5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начальные представления об основах гражданской идентичности (через систему определённых заданий и упражнений);</w:t>
      </w:r>
    </w:p>
    <w:p w:rsidR="00C24DC5" w:rsidRPr="00071DFF" w:rsidRDefault="00C24DC5" w:rsidP="00C24DC5">
      <w:pPr>
        <w:pStyle w:val="a5"/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уважение семейных ценностей, понимание необходимости бережного отношения к природе, к своему здоровью и здоровью других людей.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i/>
          <w:sz w:val="24"/>
          <w:szCs w:val="24"/>
        </w:rPr>
        <w:t>Учащийся получит возможность для формирования:</w:t>
      </w:r>
    </w:p>
    <w:p w:rsidR="00C24DC5" w:rsidRPr="00071DFF" w:rsidRDefault="00C24DC5" w:rsidP="00C24DC5">
      <w:pPr>
        <w:pStyle w:val="a5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интереса к отражению математическими способами отношений между различными объектами окружающего мира;</w:t>
      </w:r>
    </w:p>
    <w:p w:rsidR="00C24DC5" w:rsidRPr="00071DFF" w:rsidRDefault="00C24DC5" w:rsidP="00C24DC5">
      <w:pPr>
        <w:pStyle w:val="a5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первичного (на практическом уровне) понимания значения математических знаний в жизни человека и первоначальных умений решать практические задачи с использованием математических знаний;</w:t>
      </w:r>
    </w:p>
    <w:p w:rsidR="00C24DC5" w:rsidRPr="00071DFF" w:rsidRDefault="00C24DC5" w:rsidP="00C24DC5">
      <w:pPr>
        <w:pStyle w:val="a5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потребности в проведении самоконтроля и в оценке результатов учебной деятельности.</w:t>
      </w: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Метапредметные результаты</w:t>
      </w:r>
      <w:r w:rsidRPr="00071DFF">
        <w:rPr>
          <w:rFonts w:ascii="Times New Roman" w:hAnsi="Times New Roman"/>
          <w:sz w:val="24"/>
          <w:szCs w:val="24"/>
        </w:rPr>
        <w:t xml:space="preserve"> характеризуют уровень </w:t>
      </w:r>
      <w:proofErr w:type="gramStart"/>
      <w:r w:rsidRPr="00071DFF">
        <w:rPr>
          <w:rFonts w:ascii="Times New Roman" w:hAnsi="Times New Roman"/>
          <w:sz w:val="24"/>
          <w:szCs w:val="24"/>
        </w:rPr>
        <w:t>сформированности  универсальных</w:t>
      </w:r>
      <w:proofErr w:type="gramEnd"/>
      <w:r w:rsidRPr="00071DFF">
        <w:rPr>
          <w:rFonts w:ascii="Times New Roman" w:hAnsi="Times New Roman"/>
          <w:sz w:val="24"/>
          <w:szCs w:val="24"/>
        </w:rPr>
        <w:t xml:space="preserve"> способностей учащихся, проявляющихся в познавательной и практической творческой деятельности: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b/>
          <w:i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Регулятивные УУД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i/>
          <w:sz w:val="24"/>
          <w:szCs w:val="24"/>
        </w:rPr>
      </w:pPr>
      <w:r w:rsidRPr="00071DFF">
        <w:rPr>
          <w:rFonts w:ascii="Times New Roman" w:hAnsi="Times New Roman"/>
          <w:i/>
          <w:sz w:val="24"/>
          <w:szCs w:val="24"/>
        </w:rPr>
        <w:t>Учащийся научится:</w:t>
      </w:r>
    </w:p>
    <w:p w:rsidR="00C24DC5" w:rsidRPr="00071DFF" w:rsidRDefault="00C24DC5" w:rsidP="00C24DC5">
      <w:pPr>
        <w:pStyle w:val="a5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понимать, принимать и сохранять учебную задачу и решать её в сотрудничестве с учителем в коллективной деятельности;</w:t>
      </w:r>
    </w:p>
    <w:p w:rsidR="00C24DC5" w:rsidRPr="00071DFF" w:rsidRDefault="00C24DC5" w:rsidP="00C24DC5">
      <w:pPr>
        <w:pStyle w:val="a5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составлять под руководством учителя план действий для решения учебных задач;</w:t>
      </w:r>
    </w:p>
    <w:p w:rsidR="00C24DC5" w:rsidRPr="00071DFF" w:rsidRDefault="00C24DC5" w:rsidP="00C24DC5">
      <w:pPr>
        <w:pStyle w:val="a5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выполнять план действий и проводить пошаговый контроль его выполнения в сотрудничестве с учителем и одноклассниками;</w:t>
      </w:r>
    </w:p>
    <w:p w:rsidR="00C24DC5" w:rsidRPr="00071DFF" w:rsidRDefault="00C24DC5" w:rsidP="00C24DC5">
      <w:pPr>
        <w:pStyle w:val="a5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в сотрудничестве с учителем находить несколько способов решения учебной задачи, выбирать наиболее рациональный.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i/>
          <w:sz w:val="24"/>
          <w:szCs w:val="24"/>
        </w:rPr>
      </w:pPr>
      <w:r w:rsidRPr="00071DFF">
        <w:rPr>
          <w:rFonts w:ascii="Times New Roman" w:hAnsi="Times New Roman"/>
          <w:i/>
          <w:sz w:val="24"/>
          <w:szCs w:val="24"/>
        </w:rPr>
        <w:t>Учащийся получит возможность научиться:</w:t>
      </w:r>
    </w:p>
    <w:p w:rsidR="00C24DC5" w:rsidRPr="00071DFF" w:rsidRDefault="00C24DC5" w:rsidP="00C24DC5">
      <w:pPr>
        <w:pStyle w:val="a5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принимать учебную задачу, предлагать возможные способы её решения, воспринимать и оценивать предложения других учеников по её решению;</w:t>
      </w:r>
    </w:p>
    <w:p w:rsidR="00C24DC5" w:rsidRPr="00071DFF" w:rsidRDefault="00C24DC5" w:rsidP="00C24DC5">
      <w:pPr>
        <w:pStyle w:val="a5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оценивать правильность выполнения действий по решению учебной задачи и вносить необходимые исправления;</w:t>
      </w:r>
    </w:p>
    <w:p w:rsidR="00C24DC5" w:rsidRPr="00071DFF" w:rsidRDefault="00C24DC5" w:rsidP="00C24DC5">
      <w:pPr>
        <w:pStyle w:val="a5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выполнять учебные действия в устной и письменной форме, использовать математические термины, символы и знаки;</w:t>
      </w:r>
    </w:p>
    <w:p w:rsidR="00C24DC5" w:rsidRPr="00071DFF" w:rsidRDefault="00C24DC5" w:rsidP="00C24DC5">
      <w:pPr>
        <w:pStyle w:val="a5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контролировать ход совместной работы и оказывать помощь товарищу в случаях затруднений</w:t>
      </w:r>
      <w:r w:rsidRPr="00071DFF">
        <w:rPr>
          <w:rFonts w:ascii="Times New Roman" w:hAnsi="Times New Roman"/>
          <w:i/>
          <w:sz w:val="24"/>
          <w:szCs w:val="24"/>
        </w:rPr>
        <w:t>.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b/>
          <w:i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Познавательные УУД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i/>
          <w:sz w:val="24"/>
          <w:szCs w:val="24"/>
        </w:rPr>
      </w:pPr>
      <w:r w:rsidRPr="00071DFF">
        <w:rPr>
          <w:rFonts w:ascii="Times New Roman" w:hAnsi="Times New Roman"/>
          <w:i/>
          <w:sz w:val="24"/>
          <w:szCs w:val="24"/>
        </w:rPr>
        <w:t>Учащийся научится:</w:t>
      </w:r>
    </w:p>
    <w:p w:rsidR="00C24DC5" w:rsidRPr="00071DFF" w:rsidRDefault="00C24DC5" w:rsidP="00C24DC5">
      <w:pPr>
        <w:pStyle w:val="a5"/>
        <w:numPr>
          <w:ilvl w:val="0"/>
          <w:numId w:val="10"/>
        </w:numPr>
        <w:jc w:val="both"/>
        <w:rPr>
          <w:rFonts w:ascii="Times New Roman" w:hAnsi="Times New Roman"/>
          <w:bCs/>
          <w:iCs/>
          <w:sz w:val="24"/>
          <w:szCs w:val="24"/>
        </w:rPr>
      </w:pPr>
      <w:r w:rsidRPr="00071DFF">
        <w:rPr>
          <w:rFonts w:ascii="Times New Roman" w:hAnsi="Times New Roman"/>
          <w:bCs/>
          <w:iCs/>
          <w:sz w:val="24"/>
          <w:szCs w:val="24"/>
        </w:rPr>
        <w:t>строить несложные модели математических понятий и отношений, ситуаций, описанных в задачах;</w:t>
      </w:r>
    </w:p>
    <w:p w:rsidR="00C24DC5" w:rsidRPr="00071DFF" w:rsidRDefault="00C24DC5" w:rsidP="00C24DC5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описывать результаты учебных действий, используя математические термины и записи;</w:t>
      </w:r>
    </w:p>
    <w:p w:rsidR="00C24DC5" w:rsidRPr="00071DFF" w:rsidRDefault="00C24DC5" w:rsidP="00C24DC5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понимать, что одна и та же математическая модель отражает одни и те же отношения между различными объектами;</w:t>
      </w:r>
    </w:p>
    <w:p w:rsidR="00C24DC5" w:rsidRPr="00071DFF" w:rsidRDefault="00C24DC5" w:rsidP="00C24DC5">
      <w:pPr>
        <w:pStyle w:val="a5"/>
        <w:numPr>
          <w:ilvl w:val="0"/>
          <w:numId w:val="10"/>
        </w:numPr>
        <w:jc w:val="both"/>
        <w:rPr>
          <w:rFonts w:ascii="Times New Roman" w:hAnsi="Times New Roman"/>
          <w:bCs/>
          <w:iCs/>
          <w:sz w:val="24"/>
          <w:szCs w:val="24"/>
        </w:rPr>
      </w:pPr>
      <w:r w:rsidRPr="00071DFF">
        <w:rPr>
          <w:rFonts w:ascii="Times New Roman" w:hAnsi="Times New Roman"/>
          <w:bCs/>
          <w:iCs/>
          <w:sz w:val="24"/>
          <w:szCs w:val="24"/>
        </w:rPr>
        <w:t xml:space="preserve">иметь общее представление о базовых </w:t>
      </w:r>
      <w:proofErr w:type="spellStart"/>
      <w:r w:rsidRPr="00071DFF">
        <w:rPr>
          <w:rFonts w:ascii="Times New Roman" w:hAnsi="Times New Roman"/>
          <w:bCs/>
          <w:iCs/>
          <w:sz w:val="24"/>
          <w:szCs w:val="24"/>
        </w:rPr>
        <w:t>межпредметных</w:t>
      </w:r>
      <w:proofErr w:type="spellEnd"/>
      <w:r w:rsidRPr="00071DFF">
        <w:rPr>
          <w:rFonts w:ascii="Times New Roman" w:hAnsi="Times New Roman"/>
          <w:bCs/>
          <w:iCs/>
          <w:sz w:val="24"/>
          <w:szCs w:val="24"/>
        </w:rPr>
        <w:t xml:space="preserve"> понятиях: числе, величине, геометрической фигуре;</w:t>
      </w:r>
    </w:p>
    <w:p w:rsidR="00C24DC5" w:rsidRPr="00071DFF" w:rsidRDefault="00C24DC5" w:rsidP="00C24DC5">
      <w:pPr>
        <w:pStyle w:val="a5"/>
        <w:numPr>
          <w:ilvl w:val="0"/>
          <w:numId w:val="10"/>
        </w:numPr>
        <w:jc w:val="both"/>
        <w:rPr>
          <w:rFonts w:ascii="Times New Roman" w:hAnsi="Times New Roman"/>
          <w:bCs/>
          <w:iCs/>
          <w:sz w:val="24"/>
          <w:szCs w:val="24"/>
        </w:rPr>
      </w:pPr>
      <w:r w:rsidRPr="00071DFF">
        <w:rPr>
          <w:rFonts w:ascii="Times New Roman" w:hAnsi="Times New Roman"/>
          <w:bCs/>
          <w:iCs/>
          <w:sz w:val="24"/>
          <w:szCs w:val="24"/>
        </w:rPr>
        <w:t>применять полученные знания в изменённых условиях;</w:t>
      </w:r>
    </w:p>
    <w:p w:rsidR="00C24DC5" w:rsidRPr="00071DFF" w:rsidRDefault="00C24DC5" w:rsidP="00C24DC5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lastRenderedPageBreak/>
        <w:t>осваивать способы решения задач творческого и поискового характера;</w:t>
      </w:r>
    </w:p>
    <w:p w:rsidR="00C24DC5" w:rsidRPr="00071DFF" w:rsidRDefault="00C24DC5" w:rsidP="00C24DC5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выделять из предложенного текста информацию по заданному условию, дополнять ею текст задачи с недостающими данными, составлять по ней текстовые задачи с разными вопросами и решать их;</w:t>
      </w:r>
    </w:p>
    <w:p w:rsidR="00C24DC5" w:rsidRPr="00071DFF" w:rsidRDefault="00C24DC5" w:rsidP="00C24DC5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 xml:space="preserve">осуществлять поиск нужной информации в материале учебника и в других источниках (книги, аудио- и </w:t>
      </w:r>
      <w:proofErr w:type="spellStart"/>
      <w:r w:rsidRPr="00071DFF">
        <w:rPr>
          <w:rFonts w:ascii="Times New Roman" w:hAnsi="Times New Roman"/>
          <w:sz w:val="24"/>
          <w:szCs w:val="24"/>
        </w:rPr>
        <w:t>видеоносители</w:t>
      </w:r>
      <w:proofErr w:type="spellEnd"/>
      <w:r w:rsidRPr="00071DFF">
        <w:rPr>
          <w:rFonts w:ascii="Times New Roman" w:hAnsi="Times New Roman"/>
          <w:sz w:val="24"/>
          <w:szCs w:val="24"/>
        </w:rPr>
        <w:t>, а также Интернет с помощью взрослых);</w:t>
      </w:r>
    </w:p>
    <w:p w:rsidR="00C24DC5" w:rsidRPr="00071DFF" w:rsidRDefault="00C24DC5" w:rsidP="00C24DC5">
      <w:pPr>
        <w:pStyle w:val="a5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представлять собранную в результате расширенного поиска информацию в разной форме (пересказ, текст, таблицы).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i/>
          <w:sz w:val="24"/>
          <w:szCs w:val="24"/>
        </w:rPr>
        <w:t>Учащийся получит возможность научиться:</w:t>
      </w:r>
    </w:p>
    <w:p w:rsidR="00C24DC5" w:rsidRPr="00071DFF" w:rsidRDefault="00C24DC5" w:rsidP="00C24DC5">
      <w:pPr>
        <w:pStyle w:val="a5"/>
        <w:numPr>
          <w:ilvl w:val="0"/>
          <w:numId w:val="11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фиксировать математические отношения между объектами и группами объектов в знаково-символической форме (на моделях);</w:t>
      </w:r>
    </w:p>
    <w:p w:rsidR="00C24DC5" w:rsidRPr="00071DFF" w:rsidRDefault="00C24DC5" w:rsidP="00C24DC5">
      <w:pPr>
        <w:pStyle w:val="a5"/>
        <w:numPr>
          <w:ilvl w:val="0"/>
          <w:numId w:val="11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осуществлять расширенный поиск нужной информации в различных источниках, использовать её для решения задач, математических сообщений, изготовления объектов с использованием свойств геометрических фигур;</w:t>
      </w:r>
    </w:p>
    <w:p w:rsidR="00C24DC5" w:rsidRPr="00071DFF" w:rsidRDefault="00C24DC5" w:rsidP="00C24DC5">
      <w:pPr>
        <w:pStyle w:val="a5"/>
        <w:numPr>
          <w:ilvl w:val="0"/>
          <w:numId w:val="11"/>
        </w:numPr>
        <w:jc w:val="both"/>
        <w:rPr>
          <w:rFonts w:ascii="Times New Roman" w:hAnsi="Times New Roman"/>
          <w:sz w:val="24"/>
          <w:szCs w:val="24"/>
          <w:lang w:eastAsia="ar-SA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анализировать и систематизировать собранную информацию и представлять её в предложенной форме (пересказ, текст, таблицы).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b/>
          <w:i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Коммуникативные УУД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i/>
          <w:sz w:val="24"/>
          <w:szCs w:val="24"/>
        </w:rPr>
      </w:pPr>
      <w:r w:rsidRPr="00071DFF">
        <w:rPr>
          <w:rFonts w:ascii="Times New Roman" w:hAnsi="Times New Roman"/>
          <w:i/>
          <w:sz w:val="24"/>
          <w:szCs w:val="24"/>
        </w:rPr>
        <w:t>Учащийся научится:</w:t>
      </w:r>
    </w:p>
    <w:p w:rsidR="00C24DC5" w:rsidRPr="00071DFF" w:rsidRDefault="00C24DC5" w:rsidP="00C24DC5">
      <w:pPr>
        <w:pStyle w:val="a5"/>
        <w:numPr>
          <w:ilvl w:val="0"/>
          <w:numId w:val="12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строить речевое высказывание в устной форме, использовать математическую терминологию;</w:t>
      </w:r>
    </w:p>
    <w:p w:rsidR="00C24DC5" w:rsidRPr="00071DFF" w:rsidRDefault="00C24DC5" w:rsidP="00C24DC5">
      <w:pPr>
        <w:pStyle w:val="a5"/>
        <w:numPr>
          <w:ilvl w:val="0"/>
          <w:numId w:val="12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оценивать различные подходы и точки зрения на обсуждаемый вопрос;</w:t>
      </w:r>
    </w:p>
    <w:p w:rsidR="00C24DC5" w:rsidRPr="00071DFF" w:rsidRDefault="00C24DC5" w:rsidP="00C24DC5">
      <w:pPr>
        <w:pStyle w:val="a5"/>
        <w:numPr>
          <w:ilvl w:val="0"/>
          <w:numId w:val="12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уважительно вести диалог с товарищами, стремиться к тому, чтобы учитывать разные мнения;</w:t>
      </w:r>
    </w:p>
    <w:p w:rsidR="00C24DC5" w:rsidRPr="00071DFF" w:rsidRDefault="00C24DC5" w:rsidP="00C24DC5">
      <w:pPr>
        <w:pStyle w:val="a5"/>
        <w:numPr>
          <w:ilvl w:val="0"/>
          <w:numId w:val="12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принимать активное участие в работе в паре и в группе с одноклассниками: определять общие цели работы, намечать способы их достижения, распределять роли в совместной деятельности, анализировать ход и результаты проделанной работы;</w:t>
      </w:r>
    </w:p>
    <w:p w:rsidR="00C24DC5" w:rsidRPr="00071DFF" w:rsidRDefault="00C24DC5" w:rsidP="00C24DC5">
      <w:pPr>
        <w:pStyle w:val="a5"/>
        <w:numPr>
          <w:ilvl w:val="0"/>
          <w:numId w:val="12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вносить и отстаивать свои предложения по организации совместной работы, понятные для партнёра по обсуждаемому вопросу;</w:t>
      </w:r>
    </w:p>
    <w:p w:rsidR="00C24DC5" w:rsidRPr="00071DFF" w:rsidRDefault="00C24DC5" w:rsidP="00C24DC5">
      <w:pPr>
        <w:pStyle w:val="a5"/>
        <w:numPr>
          <w:ilvl w:val="0"/>
          <w:numId w:val="12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осуществлять взаимный контроль и оказывать в сотрудничестве необходимую взаимную помощь.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i/>
          <w:sz w:val="24"/>
          <w:szCs w:val="24"/>
        </w:rPr>
        <w:t>Учащийся получит возможность научиться:</w:t>
      </w:r>
    </w:p>
    <w:p w:rsidR="00C24DC5" w:rsidRPr="00071DFF" w:rsidRDefault="00C24DC5" w:rsidP="00C24DC5">
      <w:pPr>
        <w:pStyle w:val="a5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самостоятельно оценивать различные подходы и точки зрения, высказывать своё мнение, аргументированно его обосновывать;</w:t>
      </w:r>
    </w:p>
    <w:p w:rsidR="00C24DC5" w:rsidRPr="002A37DF" w:rsidRDefault="00C24DC5" w:rsidP="00C24DC5">
      <w:pPr>
        <w:pStyle w:val="a5"/>
        <w:numPr>
          <w:ilvl w:val="0"/>
          <w:numId w:val="13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  <w:lang w:eastAsia="ar-SA"/>
        </w:rPr>
        <w:t>контролировать ход совместной работы и оказывать помощь товарищу в случаях затруднения.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ED3FBD">
        <w:rPr>
          <w:rFonts w:ascii="Times New Roman" w:hAnsi="Times New Roman"/>
          <w:b/>
          <w:sz w:val="24"/>
          <w:szCs w:val="24"/>
        </w:rPr>
        <w:t>Предметными результатами изучения курса «Математика» в 1-м классе являются формирование следующих умений.</w:t>
      </w:r>
    </w:p>
    <w:p w:rsidR="00C24DC5" w:rsidRPr="00ED3FBD" w:rsidRDefault="00C24DC5" w:rsidP="00C24DC5">
      <w:pPr>
        <w:pStyle w:val="a5"/>
        <w:numPr>
          <w:ilvl w:val="0"/>
          <w:numId w:val="46"/>
        </w:numPr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Названия и обозначения действий сложения и вычитания, таблицу сложения чисел в пределах 20 и соответствующие случаи вычитания.</w:t>
      </w:r>
    </w:p>
    <w:p w:rsidR="00C24DC5" w:rsidRPr="00ED3FBD" w:rsidRDefault="00C24DC5" w:rsidP="00C24DC5">
      <w:pPr>
        <w:pStyle w:val="a5"/>
        <w:numPr>
          <w:ilvl w:val="0"/>
          <w:numId w:val="46"/>
        </w:numPr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Оценивать количество предметов числом и проверять сделанные оценки подсчетом в пределах 20</w:t>
      </w:r>
    </w:p>
    <w:p w:rsidR="00C24DC5" w:rsidRPr="00ED3FBD" w:rsidRDefault="00C24DC5" w:rsidP="00C24DC5">
      <w:pPr>
        <w:pStyle w:val="a5"/>
        <w:numPr>
          <w:ilvl w:val="0"/>
          <w:numId w:val="46"/>
        </w:numPr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Вести счет, как в прямом, так и в обратном порядке в пределах 20</w:t>
      </w:r>
    </w:p>
    <w:p w:rsidR="00C24DC5" w:rsidRPr="00ED3FBD" w:rsidRDefault="00C24DC5" w:rsidP="00C24DC5">
      <w:pPr>
        <w:pStyle w:val="a5"/>
        <w:numPr>
          <w:ilvl w:val="0"/>
          <w:numId w:val="46"/>
        </w:numPr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 xml:space="preserve"> Записывать и сравнивать числа в пределах 20</w:t>
      </w:r>
    </w:p>
    <w:p w:rsidR="00C24DC5" w:rsidRPr="00ED3FBD" w:rsidRDefault="00C24DC5" w:rsidP="00C24DC5">
      <w:pPr>
        <w:pStyle w:val="a5"/>
        <w:numPr>
          <w:ilvl w:val="0"/>
          <w:numId w:val="46"/>
        </w:numPr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Находить значение числового выражения в 1-2 действия в пределах 20 (без скобок)</w:t>
      </w:r>
    </w:p>
    <w:p w:rsidR="00C24DC5" w:rsidRPr="00ED3FBD" w:rsidRDefault="00C24DC5" w:rsidP="00C24DC5">
      <w:pPr>
        <w:pStyle w:val="a5"/>
        <w:numPr>
          <w:ilvl w:val="0"/>
          <w:numId w:val="46"/>
        </w:numPr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 xml:space="preserve">Решать задачи в 1-2 действия, раскрывающие конкретный смысл действий сложения и вычитания, а также задачи на нахождение числа, которое на несколько единиц больше (меньше) данного и </w:t>
      </w:r>
    </w:p>
    <w:p w:rsidR="00C24DC5" w:rsidRPr="00ED3FBD" w:rsidRDefault="00C24DC5" w:rsidP="00C24DC5">
      <w:pPr>
        <w:pStyle w:val="a5"/>
        <w:numPr>
          <w:ilvl w:val="0"/>
          <w:numId w:val="46"/>
        </w:numPr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 xml:space="preserve">Проводить измерение длины отрезка и длины ломаной </w:t>
      </w:r>
    </w:p>
    <w:p w:rsidR="00C24DC5" w:rsidRPr="00ED3FBD" w:rsidRDefault="00C24DC5" w:rsidP="00C24DC5">
      <w:pPr>
        <w:pStyle w:val="a5"/>
        <w:numPr>
          <w:ilvl w:val="0"/>
          <w:numId w:val="46"/>
        </w:numPr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 xml:space="preserve"> Строить отрезок заданной длины</w:t>
      </w:r>
    </w:p>
    <w:p w:rsidR="00C24DC5" w:rsidRPr="00ED3FBD" w:rsidRDefault="00C24DC5" w:rsidP="00C24DC5">
      <w:pPr>
        <w:pStyle w:val="a5"/>
        <w:numPr>
          <w:ilvl w:val="0"/>
          <w:numId w:val="46"/>
        </w:numPr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 xml:space="preserve"> Вычислять длину ломаной.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ED3FBD">
        <w:rPr>
          <w:rFonts w:ascii="Times New Roman" w:hAnsi="Times New Roman"/>
          <w:b/>
          <w:sz w:val="24"/>
          <w:szCs w:val="24"/>
        </w:rPr>
        <w:t>Учащиеся в совместной деятельности с учителем имеют возможность научиться: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lastRenderedPageBreak/>
        <w:t>- использовать в процессе вычислений знание переместительного свойства сложения; (повышенный уровень)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 xml:space="preserve">- использовать в процессе измерения знание единиц измерения </w:t>
      </w:r>
      <w:proofErr w:type="gramStart"/>
      <w:r w:rsidRPr="00ED3FBD">
        <w:rPr>
          <w:rFonts w:ascii="Times New Roman" w:hAnsi="Times New Roman"/>
          <w:sz w:val="24"/>
          <w:szCs w:val="24"/>
        </w:rPr>
        <w:t>длины(</w:t>
      </w:r>
      <w:proofErr w:type="gramEnd"/>
      <w:r w:rsidRPr="00ED3FBD">
        <w:rPr>
          <w:rFonts w:ascii="Times New Roman" w:hAnsi="Times New Roman"/>
          <w:sz w:val="24"/>
          <w:szCs w:val="24"/>
        </w:rPr>
        <w:t>сантиметр, дециметр), объёма (литр) и массы (килограмм);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- выделять как основание классификации такие признаки предметов, как цвет, форма, размер, назначение, материал;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- выделять часть предметов из большей группы на основании общего признака (видовое отличие);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- производить классификацию предметов, математических объектов по одному основанию;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- решать задачи в два действия на сложение и вычитание;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- узнавать и называть плоские геометрические фигуры: треугольник, четырёхугольник, пятиугольник, шестиугольник, многоугольник; выделять из множества четырёхугольников прямоугольники, из множества прямоугольников – квадраты,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- определять длину данного отрезка;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- заполнять таблицу, содержащую не более трёх строк и трёх столбцов; (повышенный уровень)</w:t>
      </w:r>
    </w:p>
    <w:p w:rsidR="00C24DC5" w:rsidRPr="00ED3FBD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ED3FBD">
        <w:rPr>
          <w:rFonts w:ascii="Times New Roman" w:hAnsi="Times New Roman"/>
          <w:sz w:val="24"/>
          <w:szCs w:val="24"/>
        </w:rPr>
        <w:t>- решать арифметические ребусы и числовые головоломки, содержащие не более двух действий.</w:t>
      </w:r>
    </w:p>
    <w:p w:rsidR="00C24DC5" w:rsidRDefault="00C24DC5" w:rsidP="00C24DC5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786141">
        <w:rPr>
          <w:rFonts w:ascii="Times New Roman" w:hAnsi="Times New Roman"/>
          <w:b/>
          <w:sz w:val="26"/>
          <w:szCs w:val="26"/>
        </w:rPr>
        <w:t>Тематическое планирование.</w:t>
      </w:r>
    </w:p>
    <w:p w:rsidR="00C24DC5" w:rsidRDefault="00C24DC5" w:rsidP="00C24DC5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3"/>
        <w:gridCol w:w="6805"/>
        <w:gridCol w:w="2409"/>
      </w:tblGrid>
      <w:tr w:rsidR="00C24DC5" w:rsidTr="00C270D3">
        <w:tc>
          <w:tcPr>
            <w:tcW w:w="533" w:type="dxa"/>
          </w:tcPr>
          <w:p w:rsidR="00C24DC5" w:rsidRPr="00CC7D53" w:rsidRDefault="00C24DC5" w:rsidP="00C270D3">
            <w:pPr>
              <w:spacing w:line="240" w:lineRule="auto"/>
              <w:jc w:val="both"/>
              <w:rPr>
                <w:rFonts w:ascii="Times New Roman" w:hAnsi="Times New Roman"/>
                <w:bCs/>
              </w:rPr>
            </w:pPr>
            <w:r w:rsidRPr="00CC7D53">
              <w:rPr>
                <w:rFonts w:ascii="Times New Roman" w:hAnsi="Times New Roman"/>
                <w:bCs/>
              </w:rPr>
              <w:t>№ п/п</w:t>
            </w:r>
          </w:p>
        </w:tc>
        <w:tc>
          <w:tcPr>
            <w:tcW w:w="6805" w:type="dxa"/>
          </w:tcPr>
          <w:p w:rsidR="00C24DC5" w:rsidRPr="00CC7D53" w:rsidRDefault="00C24DC5" w:rsidP="00C270D3">
            <w:pPr>
              <w:spacing w:line="240" w:lineRule="auto"/>
              <w:jc w:val="both"/>
              <w:rPr>
                <w:rFonts w:ascii="Times New Roman" w:hAnsi="Times New Roman"/>
                <w:bCs/>
              </w:rPr>
            </w:pPr>
            <w:r w:rsidRPr="00CC7D53">
              <w:rPr>
                <w:rFonts w:ascii="Times New Roman" w:hAnsi="Times New Roman"/>
                <w:bCs/>
              </w:rPr>
              <w:t>Наименование разделов, тем</w:t>
            </w:r>
          </w:p>
        </w:tc>
        <w:tc>
          <w:tcPr>
            <w:tcW w:w="2409" w:type="dxa"/>
          </w:tcPr>
          <w:p w:rsidR="00C24DC5" w:rsidRPr="00CC7D53" w:rsidRDefault="00C24DC5" w:rsidP="00C270D3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C7D53">
              <w:rPr>
                <w:rFonts w:ascii="Times New Roman" w:hAnsi="Times New Roman"/>
                <w:bCs/>
                <w:sz w:val="24"/>
                <w:szCs w:val="24"/>
              </w:rPr>
              <w:t>Количество часов</w:t>
            </w:r>
          </w:p>
        </w:tc>
      </w:tr>
      <w:tr w:rsidR="00C24DC5" w:rsidTr="00C270D3">
        <w:tc>
          <w:tcPr>
            <w:tcW w:w="533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805" w:type="dxa"/>
          </w:tcPr>
          <w:p w:rsidR="00C24DC5" w:rsidRPr="00CC7D53" w:rsidRDefault="00C24DC5" w:rsidP="00C27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Числа и величины</w:t>
            </w:r>
          </w:p>
        </w:tc>
        <w:tc>
          <w:tcPr>
            <w:tcW w:w="2409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20ч</w:t>
            </w:r>
          </w:p>
        </w:tc>
      </w:tr>
      <w:tr w:rsidR="00C24DC5" w:rsidTr="00C270D3">
        <w:tc>
          <w:tcPr>
            <w:tcW w:w="533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805" w:type="dxa"/>
          </w:tcPr>
          <w:p w:rsidR="00C24DC5" w:rsidRPr="00CC7D53" w:rsidRDefault="00C24DC5" w:rsidP="00C27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Арифметические действия</w:t>
            </w:r>
          </w:p>
        </w:tc>
        <w:tc>
          <w:tcPr>
            <w:tcW w:w="2409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54ч</w:t>
            </w:r>
          </w:p>
        </w:tc>
      </w:tr>
      <w:tr w:rsidR="00C24DC5" w:rsidTr="00C270D3">
        <w:tc>
          <w:tcPr>
            <w:tcW w:w="533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805" w:type="dxa"/>
          </w:tcPr>
          <w:p w:rsidR="00C24DC5" w:rsidRPr="00CC7D53" w:rsidRDefault="00C24DC5" w:rsidP="00C27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Работа с текстовыми задачами</w:t>
            </w:r>
          </w:p>
        </w:tc>
        <w:tc>
          <w:tcPr>
            <w:tcW w:w="2409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26ч</w:t>
            </w:r>
          </w:p>
        </w:tc>
      </w:tr>
      <w:tr w:rsidR="00C24DC5" w:rsidTr="00C270D3">
        <w:tc>
          <w:tcPr>
            <w:tcW w:w="533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805" w:type="dxa"/>
          </w:tcPr>
          <w:p w:rsidR="00C24DC5" w:rsidRPr="00CC7D53" w:rsidRDefault="00C24DC5" w:rsidP="00C27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Пространственные отношения. Геометрические фигуры</w:t>
            </w:r>
          </w:p>
        </w:tc>
        <w:tc>
          <w:tcPr>
            <w:tcW w:w="2409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12ч</w:t>
            </w:r>
          </w:p>
        </w:tc>
      </w:tr>
      <w:tr w:rsidR="00C24DC5" w:rsidTr="00C270D3">
        <w:tc>
          <w:tcPr>
            <w:tcW w:w="533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805" w:type="dxa"/>
          </w:tcPr>
          <w:p w:rsidR="00C24DC5" w:rsidRPr="00CC7D53" w:rsidRDefault="00C24DC5" w:rsidP="00C27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Геометрические величины</w:t>
            </w:r>
          </w:p>
        </w:tc>
        <w:tc>
          <w:tcPr>
            <w:tcW w:w="2409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6ч</w:t>
            </w:r>
          </w:p>
        </w:tc>
      </w:tr>
      <w:tr w:rsidR="00C24DC5" w:rsidTr="00C270D3">
        <w:tc>
          <w:tcPr>
            <w:tcW w:w="533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805" w:type="dxa"/>
          </w:tcPr>
          <w:p w:rsidR="00C24DC5" w:rsidRPr="00CC7D53" w:rsidRDefault="00C24DC5" w:rsidP="00C27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Работ с информацией</w:t>
            </w:r>
          </w:p>
        </w:tc>
        <w:tc>
          <w:tcPr>
            <w:tcW w:w="2409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5ч</w:t>
            </w:r>
          </w:p>
        </w:tc>
      </w:tr>
      <w:tr w:rsidR="00C24DC5" w:rsidTr="00C270D3">
        <w:tc>
          <w:tcPr>
            <w:tcW w:w="533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805" w:type="dxa"/>
          </w:tcPr>
          <w:p w:rsidR="00C24DC5" w:rsidRPr="00CC7D53" w:rsidRDefault="00C24DC5" w:rsidP="00C27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 xml:space="preserve">Закрепление </w:t>
            </w:r>
          </w:p>
        </w:tc>
        <w:tc>
          <w:tcPr>
            <w:tcW w:w="2409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5ч</w:t>
            </w:r>
          </w:p>
        </w:tc>
      </w:tr>
      <w:tr w:rsidR="00C24DC5" w:rsidTr="00C270D3">
        <w:tc>
          <w:tcPr>
            <w:tcW w:w="533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5" w:type="dxa"/>
          </w:tcPr>
          <w:p w:rsidR="00C24DC5" w:rsidRPr="00CC7D53" w:rsidRDefault="00C24DC5" w:rsidP="00C27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409" w:type="dxa"/>
          </w:tcPr>
          <w:p w:rsidR="00C24DC5" w:rsidRPr="00CC7D53" w:rsidRDefault="00C24DC5" w:rsidP="00C270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C7D53">
              <w:rPr>
                <w:rFonts w:ascii="Times New Roman" w:hAnsi="Times New Roman"/>
                <w:sz w:val="24"/>
                <w:szCs w:val="24"/>
              </w:rPr>
              <w:t>128ч.</w:t>
            </w:r>
          </w:p>
        </w:tc>
      </w:tr>
    </w:tbl>
    <w:p w:rsidR="00C24DC5" w:rsidRDefault="00C24DC5" w:rsidP="00C24DC5">
      <w:pPr>
        <w:pStyle w:val="a3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C24DC5" w:rsidRPr="00071DFF" w:rsidRDefault="00C24DC5" w:rsidP="00C24DC5">
      <w:pPr>
        <w:pStyle w:val="a3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Содержание учебного предмета</w:t>
      </w:r>
    </w:p>
    <w:p w:rsidR="00C24DC5" w:rsidRPr="00071DFF" w:rsidRDefault="00C24DC5" w:rsidP="00C24DC5">
      <w:pPr>
        <w:pStyle w:val="a3"/>
        <w:shd w:val="clear" w:color="auto" w:fill="FFFFFF"/>
        <w:spacing w:after="0" w:line="240" w:lineRule="auto"/>
        <w:ind w:right="10"/>
        <w:jc w:val="center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Основные содержательные линии</w:t>
      </w: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 xml:space="preserve">Курс математики в начальной школе обеспечивает достаточную для продолжения образования подготовку и расширяет </w:t>
      </w:r>
      <w:proofErr w:type="gramStart"/>
      <w:r w:rsidRPr="00071DFF">
        <w:rPr>
          <w:rFonts w:ascii="Times New Roman" w:hAnsi="Times New Roman"/>
          <w:sz w:val="24"/>
          <w:szCs w:val="24"/>
        </w:rPr>
        <w:t>представления</w:t>
      </w:r>
      <w:proofErr w:type="gramEnd"/>
      <w:r w:rsidRPr="00071DFF">
        <w:rPr>
          <w:rFonts w:ascii="Times New Roman" w:hAnsi="Times New Roman"/>
          <w:sz w:val="24"/>
          <w:szCs w:val="24"/>
        </w:rPr>
        <w:t xml:space="preserve"> обучающихся о математических отношениях и закономерностях окружающего мира, развивает эрудицию, воспитывает математическую культуру.</w:t>
      </w: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В процессе изучения курса математики у младших школьников формируются представления о числах как результате счета и измерения, о принципе записи чисел. Обучающиеся учатся выполнять устно и письменно арифметические действия с числами, находить неизвестный компонент арифметического действия, составлять числовое выражение и находить его значение в соответствии с правилами порядка выполнения действий; накапливают опыт решения арифметических задач. В процессе наблюдений и опытов они знакомятся с простейшими геометрическими формами, приобретают начальные навыки изображения геометрических фигур, овладевают способами измерения длин и площадей. В ходе работы с таблицами и диаграммами у них формируются важные для практико-ориентированной математической деятельности умения, связанные с представлением, анализом и интерпретацией данных.</w:t>
      </w: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 xml:space="preserve">В результате освоения предметного содержания курса математики формируются общие учебные умения и способы познавательной деятельности. Простое заучивание правил и определений уступает место установлению отличительных признаков математического </w:t>
      </w:r>
      <w:r w:rsidRPr="00071DFF">
        <w:rPr>
          <w:rFonts w:ascii="Times New Roman" w:hAnsi="Times New Roman"/>
          <w:sz w:val="24"/>
          <w:szCs w:val="24"/>
        </w:rPr>
        <w:lastRenderedPageBreak/>
        <w:t>объекта, поиску общего и различного, анализу информации, сравнению (сопоставлению) характерных признаков математических объектов (чисел, числовых выражений, геометрических фигур, зависимостей, отношений). Обучающиеся используют простейшие предметные, знаковые, графические модели, таблицы, диаграммы, строят и преобразовывают их в соответствии с содержанием задания (задачи).</w:t>
      </w: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В процессе изучения курса математики младшие школьники знакомятся с математическим языком. Они учатся высказывать суждения с использованием математических терминов и понятий, ставить вопросы по ходу выполнения задания, выбирать доказательства верности или неверности выполненного задания, обосновывать этапы решения учебной задачи, характеризовать результаты своего учебного труда.</w:t>
      </w: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Математическое содержание позволяет развивать организационные умения: умения планировать этапы предстоящей работы, определять последовательность учебных действий; осуществлять контроль и оценку их правильности, поиск путей преодоления ошибок.</w:t>
      </w: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В процессе обучения математике школьники учатся участвовать в совместной деятельности: договариваться, обсуждать, приходить к общему мнению, распределять обязанности по поиску информации, проявлять инициативу и самостоятельность.</w:t>
      </w:r>
    </w:p>
    <w:p w:rsidR="00C24DC5" w:rsidRPr="00071DFF" w:rsidRDefault="00C24DC5" w:rsidP="00C24DC5">
      <w:pPr>
        <w:pStyle w:val="a5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В основу программы положены следующие принципы.</w:t>
      </w:r>
    </w:p>
    <w:p w:rsidR="00C24DC5" w:rsidRPr="00071DFF" w:rsidRDefault="00C24DC5" w:rsidP="00C24DC5">
      <w:pPr>
        <w:pStyle w:val="a5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Органическое сочетание обучения и воспитания.</w:t>
      </w:r>
    </w:p>
    <w:p w:rsidR="00C24DC5" w:rsidRPr="00071DFF" w:rsidRDefault="00C24DC5" w:rsidP="00C24DC5">
      <w:pPr>
        <w:pStyle w:val="a5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Усвоение математических знаний.</w:t>
      </w:r>
    </w:p>
    <w:p w:rsidR="00C24DC5" w:rsidRPr="00071DFF" w:rsidRDefault="00C24DC5" w:rsidP="00C24DC5">
      <w:pPr>
        <w:pStyle w:val="a5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Развитие познавательных способностей младших школьников.</w:t>
      </w:r>
    </w:p>
    <w:p w:rsidR="00C24DC5" w:rsidRPr="00071DFF" w:rsidRDefault="00C24DC5" w:rsidP="00C24DC5">
      <w:pPr>
        <w:pStyle w:val="a5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Формирование основ логического мышления и речи детей.</w:t>
      </w:r>
    </w:p>
    <w:p w:rsidR="00C24DC5" w:rsidRPr="00071DFF" w:rsidRDefault="00C24DC5" w:rsidP="00C24DC5">
      <w:pPr>
        <w:pStyle w:val="a5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Практическая направленность обучения и выработка необходимых для этого умений.</w:t>
      </w:r>
    </w:p>
    <w:p w:rsidR="00C24DC5" w:rsidRPr="00071DFF" w:rsidRDefault="00C24DC5" w:rsidP="00C24DC5">
      <w:pPr>
        <w:pStyle w:val="a5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Учет возрастных и индивидуальных особенностей детей.</w:t>
      </w:r>
    </w:p>
    <w:p w:rsidR="00C24DC5" w:rsidRPr="00071DFF" w:rsidRDefault="00C24DC5" w:rsidP="00C24DC5">
      <w:pPr>
        <w:pStyle w:val="a5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Дифференцированный подход к обучению.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В основе учебно-воспитательного процесса лежат следующие ценности математики: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- понимание математических отношений является средством познания закономерностей существования окружающего мира, фактов, процессов и явлений, происходящих в природе и в обществе (хронология событий, протяжённость по времени, образование целого из частей, изменение формы, размера и т. д.);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- 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объекты природы);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071DFF">
        <w:rPr>
          <w:rFonts w:ascii="Times New Roman" w:hAnsi="Times New Roman"/>
          <w:sz w:val="24"/>
          <w:szCs w:val="24"/>
        </w:rPr>
        <w:t>- владение математическим языком, алгоритмами, элементами математической логики позволяет ученику совершенствовать коммуникативную деятельность (аргументировать свою точку зрения, строить логические цепочки рассуждений; опровергать или подтверждать истинность предположения.</w:t>
      </w:r>
    </w:p>
    <w:p w:rsidR="00C24DC5" w:rsidRPr="00071DFF" w:rsidRDefault="00C24DC5" w:rsidP="00C24DC5">
      <w:pPr>
        <w:pStyle w:val="a5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Предметное содержание</w:t>
      </w:r>
    </w:p>
    <w:p w:rsidR="00C24DC5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Числа и величины</w:t>
      </w:r>
    </w:p>
    <w:p w:rsidR="00C24DC5" w:rsidRPr="002B06B7" w:rsidRDefault="00C24DC5" w:rsidP="00C24DC5">
      <w:pPr>
        <w:jc w:val="both"/>
        <w:rPr>
          <w:rFonts w:ascii="Times New Roman" w:hAnsi="Times New Roman"/>
          <w:sz w:val="24"/>
          <w:szCs w:val="24"/>
        </w:rPr>
      </w:pPr>
      <w:r w:rsidRPr="002B06B7">
        <w:rPr>
          <w:rFonts w:ascii="Times New Roman" w:hAnsi="Times New Roman"/>
          <w:sz w:val="24"/>
          <w:szCs w:val="24"/>
        </w:rPr>
        <w:t>Счёт предметов. Чтение и запись чисел от нуля до 20. Сравнение и упорядочение чисел, знаки сравнения. Величины и единицы их измерения. Единицы массы (килограмм), вместимости (литр), времени (час). Единицы стоимости (рубль, копейка). Соотношения между единицами измерения однородных величин. Сравнение и упорядочение однородных величин</w:t>
      </w:r>
    </w:p>
    <w:p w:rsidR="00C24DC5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Арифметические действия</w:t>
      </w:r>
    </w:p>
    <w:p w:rsidR="00C24DC5" w:rsidRPr="002B06B7" w:rsidRDefault="00C24DC5" w:rsidP="00C24DC5">
      <w:pPr>
        <w:jc w:val="both"/>
        <w:rPr>
          <w:rFonts w:ascii="Times New Roman" w:hAnsi="Times New Roman"/>
          <w:sz w:val="24"/>
          <w:szCs w:val="24"/>
        </w:rPr>
      </w:pPr>
      <w:r w:rsidRPr="002B06B7">
        <w:rPr>
          <w:rFonts w:ascii="Times New Roman" w:hAnsi="Times New Roman"/>
          <w:sz w:val="24"/>
          <w:szCs w:val="24"/>
        </w:rPr>
        <w:t>Сложение, вычитание. Названия компонентов арифметических действий, знаки действий. Таблица сложения. Таблица умножения. Арифметические действия с числами 0 и 1. Взаимосвязь арифметических действий. Числовое выражение. Скобки.  Порядок действий. Нахождение значения числового выражения. Использование свойств арифметических действий в вычислениях (перестановка).</w:t>
      </w:r>
    </w:p>
    <w:p w:rsidR="00C24DC5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lastRenderedPageBreak/>
        <w:t>Работа с текстовыми задачами</w:t>
      </w:r>
    </w:p>
    <w:p w:rsidR="00C24DC5" w:rsidRPr="002B06B7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2B06B7">
        <w:rPr>
          <w:rFonts w:ascii="Times New Roman" w:hAnsi="Times New Roman"/>
          <w:sz w:val="24"/>
          <w:szCs w:val="24"/>
        </w:rPr>
        <w:t>Решение текстовых задач арифметическим способом. Задачи, содержащие отношения «</w:t>
      </w:r>
      <w:proofErr w:type="gramStart"/>
      <w:r w:rsidRPr="002B06B7">
        <w:rPr>
          <w:rFonts w:ascii="Times New Roman" w:hAnsi="Times New Roman"/>
          <w:sz w:val="24"/>
          <w:szCs w:val="24"/>
        </w:rPr>
        <w:t>больше  на</w:t>
      </w:r>
      <w:proofErr w:type="gramEnd"/>
      <w:r w:rsidRPr="002B06B7">
        <w:rPr>
          <w:rFonts w:ascii="Times New Roman" w:hAnsi="Times New Roman"/>
          <w:sz w:val="24"/>
          <w:szCs w:val="24"/>
        </w:rPr>
        <w:t>…», «меньше на…».</w:t>
      </w:r>
    </w:p>
    <w:p w:rsidR="00C24DC5" w:rsidRPr="00071DFF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</w:p>
    <w:p w:rsidR="00C24DC5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Пространственные отношения. Геометрические фигуры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C24DC5" w:rsidRPr="002B06B7" w:rsidRDefault="00C24DC5" w:rsidP="00C24DC5">
      <w:pPr>
        <w:jc w:val="both"/>
        <w:rPr>
          <w:rFonts w:ascii="Times New Roman" w:hAnsi="Times New Roman"/>
          <w:sz w:val="24"/>
          <w:szCs w:val="24"/>
        </w:rPr>
      </w:pPr>
      <w:r w:rsidRPr="002B06B7">
        <w:rPr>
          <w:rFonts w:ascii="Times New Roman" w:hAnsi="Times New Roman"/>
          <w:sz w:val="24"/>
          <w:szCs w:val="24"/>
        </w:rPr>
        <w:t>Взаимное расположение предметов в пространстве и на плоскости (выше - ниже, слева - справа, сверху - снизу, ближе - дальше, между и пр.) Распознавание и изображение геометрических фигур: точка, линия (кривая, прямая), отрезок, ломаная, угол, многоугольник, треугольник, прямоугольник, квадрат, круг.  Использование чертежных документов для выполнения построений. Геометрические формы в окружающем мире. Распознавание и называние: куб, шар, параллелепипед, пирамида, цилиндр, конус.</w:t>
      </w:r>
    </w:p>
    <w:p w:rsidR="00C24DC5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Геометрические величины</w:t>
      </w:r>
    </w:p>
    <w:p w:rsidR="00C24DC5" w:rsidRPr="002B06B7" w:rsidRDefault="00C24DC5" w:rsidP="00C24DC5">
      <w:pPr>
        <w:jc w:val="both"/>
        <w:rPr>
          <w:rFonts w:ascii="Times New Roman" w:hAnsi="Times New Roman"/>
          <w:sz w:val="24"/>
          <w:szCs w:val="24"/>
        </w:rPr>
      </w:pPr>
      <w:r w:rsidRPr="002B06B7">
        <w:rPr>
          <w:rFonts w:ascii="Times New Roman" w:hAnsi="Times New Roman"/>
          <w:sz w:val="24"/>
          <w:szCs w:val="24"/>
        </w:rPr>
        <w:t>Геометрические величины и их измерение. Измерение длины отрезка. Единицы длины (сантиметр, дециметр). Измерение длины отрезка.</w:t>
      </w:r>
    </w:p>
    <w:p w:rsidR="00C24DC5" w:rsidRDefault="00C24DC5" w:rsidP="00C24DC5">
      <w:pPr>
        <w:pStyle w:val="a5"/>
        <w:jc w:val="both"/>
        <w:rPr>
          <w:rFonts w:ascii="Times New Roman" w:hAnsi="Times New Roman"/>
          <w:b/>
          <w:sz w:val="24"/>
          <w:szCs w:val="24"/>
        </w:rPr>
      </w:pPr>
      <w:r w:rsidRPr="00071DFF">
        <w:rPr>
          <w:rFonts w:ascii="Times New Roman" w:hAnsi="Times New Roman"/>
          <w:b/>
          <w:sz w:val="24"/>
          <w:szCs w:val="24"/>
        </w:rPr>
        <w:t>Работа с информацией</w:t>
      </w:r>
    </w:p>
    <w:p w:rsidR="00C24DC5" w:rsidRPr="00425DFF" w:rsidRDefault="00C24DC5" w:rsidP="00C24DC5">
      <w:pPr>
        <w:jc w:val="both"/>
        <w:rPr>
          <w:rFonts w:ascii="Times New Roman" w:hAnsi="Times New Roman"/>
          <w:sz w:val="24"/>
          <w:szCs w:val="24"/>
        </w:rPr>
      </w:pPr>
      <w:r w:rsidRPr="00425DFF">
        <w:rPr>
          <w:rFonts w:ascii="Times New Roman" w:hAnsi="Times New Roman"/>
          <w:sz w:val="24"/>
          <w:szCs w:val="24"/>
        </w:rPr>
        <w:t>Сбор и представление информации, связанной со счётом, измерением величин; фиксирование результатов сбора.  Таблица: чтение и заполнение таблицы, интерпретация таблицы.</w:t>
      </w:r>
    </w:p>
    <w:p w:rsidR="00C24DC5" w:rsidRDefault="00C24DC5" w:rsidP="00C24DC5">
      <w:pPr>
        <w:spacing w:line="360" w:lineRule="auto"/>
        <w:jc w:val="both"/>
        <w:rPr>
          <w:rFonts w:ascii="Times New Roman" w:hAnsi="Times New Roman"/>
          <w:color w:val="FF0000"/>
          <w:sz w:val="26"/>
          <w:szCs w:val="26"/>
        </w:rPr>
        <w:sectPr w:rsidR="00C24DC5" w:rsidSect="00C24DC5">
          <w:type w:val="continuous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24DC5" w:rsidRDefault="00C24DC5" w:rsidP="00C24DC5">
      <w:pPr>
        <w:spacing w:line="36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273172" w:rsidRDefault="00273172" w:rsidP="00C24DC5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874A29" w:rsidRDefault="00433FEE" w:rsidP="00C24DC5">
      <w:pPr>
        <w:pStyle w:val="a3"/>
        <w:autoSpaceDE w:val="0"/>
        <w:autoSpaceDN w:val="0"/>
        <w:adjustRightInd w:val="0"/>
        <w:spacing w:after="0"/>
        <w:ind w:left="0" w:firstLine="708"/>
        <w:jc w:val="center"/>
        <w:rPr>
          <w:rFonts w:ascii="Times New Roman" w:hAnsi="Times New Roman"/>
          <w:b/>
          <w:sz w:val="24"/>
          <w:szCs w:val="24"/>
        </w:rPr>
      </w:pPr>
      <w:r w:rsidRPr="00FC65E1">
        <w:rPr>
          <w:rFonts w:ascii="Times New Roman" w:hAnsi="Times New Roman"/>
          <w:b/>
          <w:sz w:val="24"/>
          <w:szCs w:val="24"/>
        </w:rPr>
        <w:t>Календар</w:t>
      </w:r>
      <w:r w:rsidR="00C24DC5">
        <w:rPr>
          <w:rFonts w:ascii="Times New Roman" w:hAnsi="Times New Roman"/>
          <w:b/>
          <w:sz w:val="24"/>
          <w:szCs w:val="24"/>
        </w:rPr>
        <w:t>но-тематическое планирование</w:t>
      </w:r>
    </w:p>
    <w:p w:rsidR="00C24DC5" w:rsidRPr="00D450DD" w:rsidRDefault="00C24DC5" w:rsidP="00C24DC5">
      <w:pPr>
        <w:pStyle w:val="a3"/>
        <w:autoSpaceDE w:val="0"/>
        <w:autoSpaceDN w:val="0"/>
        <w:adjustRightInd w:val="0"/>
        <w:spacing w:after="0"/>
        <w:ind w:left="0" w:firstLine="708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tbl>
      <w:tblPr>
        <w:tblW w:w="10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4"/>
        <w:gridCol w:w="995"/>
        <w:gridCol w:w="5812"/>
        <w:gridCol w:w="2629"/>
      </w:tblGrid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F421C">
              <w:rPr>
                <w:rFonts w:ascii="Times New Roman" w:hAnsi="Times New Roman"/>
                <w:b/>
                <w:bCs/>
              </w:rPr>
              <w:t>№</w:t>
            </w:r>
          </w:p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2F421C">
              <w:rPr>
                <w:rFonts w:ascii="Times New Roman" w:hAnsi="Times New Roman"/>
                <w:b/>
                <w:bCs/>
              </w:rPr>
              <w:t>п/п</w:t>
            </w:r>
          </w:p>
        </w:tc>
        <w:tc>
          <w:tcPr>
            <w:tcW w:w="995" w:type="dxa"/>
          </w:tcPr>
          <w:p w:rsidR="00ED108A" w:rsidRPr="002F421C" w:rsidRDefault="00ED108A" w:rsidP="00ED108A">
            <w:pPr>
              <w:spacing w:after="0" w:line="36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Дата</w:t>
            </w:r>
          </w:p>
        </w:tc>
        <w:tc>
          <w:tcPr>
            <w:tcW w:w="5812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Тема</w:t>
            </w:r>
          </w:p>
        </w:tc>
        <w:tc>
          <w:tcPr>
            <w:tcW w:w="2629" w:type="dxa"/>
          </w:tcPr>
          <w:p w:rsidR="00ED108A" w:rsidRPr="002F421C" w:rsidRDefault="00ED108A" w:rsidP="00ED108A">
            <w:pPr>
              <w:spacing w:after="0" w:line="36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Форма контроля</w:t>
            </w:r>
          </w:p>
        </w:tc>
      </w:tr>
      <w:tr w:rsidR="00ED108A" w:rsidRPr="002F421C" w:rsidTr="00411D92">
        <w:tc>
          <w:tcPr>
            <w:tcW w:w="10250" w:type="dxa"/>
            <w:gridSpan w:val="4"/>
          </w:tcPr>
          <w:p w:rsidR="00ED108A" w:rsidRDefault="00ED108A" w:rsidP="00ED108A">
            <w:pPr>
              <w:spacing w:after="0" w:line="360" w:lineRule="auto"/>
              <w:rPr>
                <w:rFonts w:ascii="Times New Roman" w:hAnsi="Times New Roman"/>
                <w:b/>
                <w:bCs/>
              </w:rPr>
            </w:pPr>
            <w:r w:rsidRPr="00425DFF">
              <w:rPr>
                <w:rFonts w:ascii="Times New Roman" w:hAnsi="Times New Roman"/>
                <w:b/>
                <w:sz w:val="24"/>
                <w:szCs w:val="24"/>
              </w:rPr>
              <w:t>Подготовка к изучению чисел. Пространственные и временные представления (8 ч.)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995" w:type="dxa"/>
          </w:tcPr>
          <w:p w:rsidR="00ED108A" w:rsidRPr="00425DFF" w:rsidRDefault="00433FEE" w:rsidP="00425D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Учебник математики. Роль математики в жизни людей и общества.</w:t>
            </w:r>
          </w:p>
        </w:tc>
        <w:tc>
          <w:tcPr>
            <w:tcW w:w="2629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995" w:type="dxa"/>
          </w:tcPr>
          <w:p w:rsidR="00ED108A" w:rsidRPr="00425DFF" w:rsidRDefault="00433FEE" w:rsidP="00425D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 xml:space="preserve">Счёт предметов (с использованием количественных и порядковых числительных). </w:t>
            </w:r>
          </w:p>
        </w:tc>
        <w:tc>
          <w:tcPr>
            <w:tcW w:w="2629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995" w:type="dxa"/>
          </w:tcPr>
          <w:p w:rsidR="00ED108A" w:rsidRPr="00425DFF" w:rsidRDefault="00433FEE" w:rsidP="00425D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Сравнение групп предметов.</w:t>
            </w:r>
          </w:p>
        </w:tc>
        <w:tc>
          <w:tcPr>
            <w:tcW w:w="2629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995" w:type="dxa"/>
          </w:tcPr>
          <w:p w:rsidR="00ED108A" w:rsidRPr="00411D92" w:rsidRDefault="00433FEE" w:rsidP="00425D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 w:rsidR="00411D92" w:rsidRP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Отношения «столько же», «больше», «меньше», «больше (меньше) на …»</w:t>
            </w:r>
          </w:p>
        </w:tc>
        <w:tc>
          <w:tcPr>
            <w:tcW w:w="2629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995" w:type="dxa"/>
          </w:tcPr>
          <w:p w:rsidR="00ED108A" w:rsidRPr="00425DFF" w:rsidRDefault="00433FEE" w:rsidP="00425D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Отношения «столько же», «больше», «меньше», «больше (меньше) на …»</w:t>
            </w:r>
          </w:p>
        </w:tc>
        <w:tc>
          <w:tcPr>
            <w:tcW w:w="2629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995" w:type="dxa"/>
          </w:tcPr>
          <w:p w:rsidR="00ED108A" w:rsidRPr="00411D92" w:rsidRDefault="00433FEE" w:rsidP="00425D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411D92" w:rsidRP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Пространственные и временные представления.</w:t>
            </w:r>
          </w:p>
        </w:tc>
        <w:tc>
          <w:tcPr>
            <w:tcW w:w="2629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Устный опрос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995" w:type="dxa"/>
          </w:tcPr>
          <w:p w:rsidR="00ED108A" w:rsidRPr="00425DFF" w:rsidRDefault="00433FEE" w:rsidP="00425D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Местоположение предметов, взаимное расположение предметов на плоскости и в пространстве.</w:t>
            </w:r>
          </w:p>
        </w:tc>
        <w:tc>
          <w:tcPr>
            <w:tcW w:w="2629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995" w:type="dxa"/>
          </w:tcPr>
          <w:p w:rsidR="00ED108A" w:rsidRPr="00425DFF" w:rsidRDefault="00433FEE" w:rsidP="00425DFF">
            <w:pPr>
              <w:pStyle w:val="a5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  <w:r w:rsidR="00411D92">
              <w:rPr>
                <w:rFonts w:ascii="Times New Roman" w:eastAsia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425DFF" w:rsidRDefault="00ED108A" w:rsidP="00411D92">
            <w:pPr>
              <w:pStyle w:val="a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5DFF">
              <w:rPr>
                <w:rFonts w:ascii="Times New Roman" w:eastAsia="Times New Roman" w:hAnsi="Times New Roman"/>
                <w:sz w:val="24"/>
                <w:szCs w:val="24"/>
              </w:rPr>
              <w:t>Проверочная работа №1 по теме:</w:t>
            </w:r>
          </w:p>
          <w:p w:rsidR="00ED108A" w:rsidRPr="00425DFF" w:rsidRDefault="00ED108A" w:rsidP="00411D92">
            <w:pPr>
              <w:pStyle w:val="a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25DFF">
              <w:rPr>
                <w:rFonts w:ascii="Times New Roman" w:eastAsia="Times New Roman" w:hAnsi="Times New Roman"/>
                <w:sz w:val="24"/>
                <w:szCs w:val="24"/>
              </w:rPr>
              <w:t>«</w:t>
            </w:r>
            <w:r w:rsidRPr="00425DFF">
              <w:rPr>
                <w:rFonts w:ascii="Times New Roman" w:hAnsi="Times New Roman"/>
                <w:sz w:val="24"/>
                <w:szCs w:val="24"/>
              </w:rPr>
              <w:t>Пространственные и временные представления»</w:t>
            </w:r>
          </w:p>
        </w:tc>
        <w:tc>
          <w:tcPr>
            <w:tcW w:w="2629" w:type="dxa"/>
          </w:tcPr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Тематический</w:t>
            </w:r>
          </w:p>
          <w:p w:rsidR="00ED108A" w:rsidRPr="00425DFF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425DFF">
              <w:rPr>
                <w:rFonts w:ascii="Times New Roman" w:hAnsi="Times New Roman"/>
                <w:sz w:val="24"/>
                <w:szCs w:val="24"/>
              </w:rPr>
              <w:t>Проверочная работа</w:t>
            </w:r>
          </w:p>
        </w:tc>
      </w:tr>
      <w:tr w:rsidR="00ED108A" w:rsidRPr="002F421C" w:rsidTr="00411D92">
        <w:tc>
          <w:tcPr>
            <w:tcW w:w="10250" w:type="dxa"/>
            <w:gridSpan w:val="4"/>
          </w:tcPr>
          <w:p w:rsidR="00ED108A" w:rsidRPr="00425DFF" w:rsidRDefault="00ED108A" w:rsidP="00ED108A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b/>
                <w:sz w:val="24"/>
                <w:szCs w:val="24"/>
              </w:rPr>
              <w:t>Числа от 1 до 10. Число 0. Нумерация (24 ч.)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Названия, последовательность и обозначение чисел от 1 до 10. Много. Один. Письмо цифры 1.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</w:t>
            </w:r>
            <w:r w:rsidR="00411D92">
              <w:rPr>
                <w:rFonts w:ascii="Times New Roman" w:hAnsi="Times New Roman"/>
                <w:bCs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bCs/>
                <w:sz w:val="24"/>
                <w:szCs w:val="24"/>
              </w:rPr>
            </w:pPr>
            <w:r w:rsidRPr="00C07459">
              <w:rPr>
                <w:rFonts w:ascii="Times New Roman" w:hAnsi="Times New Roman"/>
                <w:bCs/>
                <w:sz w:val="24"/>
                <w:szCs w:val="24"/>
              </w:rPr>
              <w:t>Числа 1 и 2. Письмо цифры 2. Состав числа 2.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11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Числа 1, 2, 3. Состав числа 3. Письмо цифры 3.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 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12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Числа 1,2,3. Знаки «+»,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 xml:space="preserve"> « - », « = »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13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Число 4, его состав. Письмо цифры 4.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14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Длина. Отношения «длиннее», «короче», «одинаковые по длине».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 xml:space="preserve">Текущий 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Беседа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15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Число 5. Письмо цифры 5.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16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.09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Числа 1-5. Состав числа 5 из двух слагаемых.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Задания творческого и поискового характера.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«Страничка для любознательных»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Творческая работа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</w:t>
            </w:r>
            <w:r w:rsidRPr="002F421C"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</w:t>
            </w:r>
            <w:r w:rsidR="00411D92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 xml:space="preserve">Точка. Кривая линия. Прямая линия. Ломаная линия. Отрезок. Луч. 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Практическая работа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18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Сравнение чисел. Знаки: «&gt;»(больше), «&lt;» (меньше), «=» (равно).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Беседа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19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Равенство, неравенство.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lastRenderedPageBreak/>
              <w:t>20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Многоугольник. Углы, вершины, стороны многоугольника.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21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Числа 6, 7. Состав числа 6. Письмо цифры 6.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22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Состав числа 7. Письмо цифры 7.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23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Числа 8, 9. Состав числа 8. Письмо цифры 8.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24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Состав числа 9. Письмо цифры 9.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25</w:t>
            </w:r>
          </w:p>
        </w:tc>
        <w:tc>
          <w:tcPr>
            <w:tcW w:w="995" w:type="dxa"/>
          </w:tcPr>
          <w:p w:rsidR="00ED108A" w:rsidRPr="00C24DC5" w:rsidRDefault="00433FEE" w:rsidP="00C07459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4DC5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  <w:r w:rsidR="00411D92" w:rsidRPr="00C24DC5">
              <w:rPr>
                <w:rFonts w:ascii="Times New Roman" w:hAnsi="Times New Roman"/>
                <w:color w:val="000000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24DC5" w:rsidRDefault="00ED108A" w:rsidP="00411D92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4DC5">
              <w:rPr>
                <w:rFonts w:ascii="Times New Roman" w:hAnsi="Times New Roman"/>
                <w:color w:val="000000"/>
                <w:sz w:val="24"/>
                <w:szCs w:val="24"/>
              </w:rPr>
              <w:t>Число10. Состав числа 10. Запись числа 10</w:t>
            </w:r>
          </w:p>
        </w:tc>
        <w:tc>
          <w:tcPr>
            <w:tcW w:w="2629" w:type="dxa"/>
          </w:tcPr>
          <w:p w:rsidR="00ED108A" w:rsidRPr="00C24DC5" w:rsidRDefault="00ED108A" w:rsidP="00411D92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4DC5">
              <w:rPr>
                <w:rFonts w:ascii="Times New Roman" w:hAnsi="Times New Roman"/>
                <w:color w:val="000000"/>
                <w:sz w:val="24"/>
                <w:szCs w:val="24"/>
              </w:rPr>
              <w:t>Текущий</w:t>
            </w:r>
          </w:p>
          <w:p w:rsidR="00ED108A" w:rsidRPr="00C24DC5" w:rsidRDefault="00ED108A" w:rsidP="00411D92">
            <w:pPr>
              <w:pStyle w:val="a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24DC5">
              <w:rPr>
                <w:rFonts w:ascii="Times New Roman" w:hAnsi="Times New Roman"/>
                <w:color w:val="000000"/>
                <w:sz w:val="24"/>
                <w:szCs w:val="24"/>
              </w:rPr>
              <w:t>Ответы на вопросы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26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Числа от 1 до 10. Закрепление изученного по теме: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«Нумерация чисел от 1 до 10. Число 0»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Проект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27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Длина отрезка. Сантиметр.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28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Увеличить на… Уменьшить на…</w:t>
            </w:r>
            <w:r w:rsidR="00B752CB" w:rsidRPr="00C07459">
              <w:rPr>
                <w:rFonts w:ascii="Times New Roman" w:hAnsi="Times New Roman"/>
                <w:sz w:val="24"/>
                <w:szCs w:val="24"/>
              </w:rPr>
              <w:t xml:space="preserve"> Контрольный математический диктант №1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  <w:r w:rsidR="00B752CB">
              <w:rPr>
                <w:rFonts w:ascii="Times New Roman" w:hAnsi="Times New Roman"/>
                <w:sz w:val="24"/>
                <w:szCs w:val="24"/>
              </w:rPr>
              <w:t xml:space="preserve"> Математический диктант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29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Число 0. Его получение и обозначение.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Проверочная работа №2 по теме: «Нумерация чисел от 1 до 10»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Проверочная работа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30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Задачи, раскрывающие смысл арифметических действий.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Математический диктант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31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Повторение пройденного. «Что узнали. Чему научились» Задания творческого и поискового характера «Страничка для любознательных»</w:t>
            </w:r>
          </w:p>
        </w:tc>
        <w:tc>
          <w:tcPr>
            <w:tcW w:w="2629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>Творческая работа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32</w:t>
            </w:r>
          </w:p>
        </w:tc>
        <w:tc>
          <w:tcPr>
            <w:tcW w:w="995" w:type="dxa"/>
          </w:tcPr>
          <w:p w:rsidR="00ED108A" w:rsidRPr="00C07459" w:rsidRDefault="00433FEE" w:rsidP="00C07459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.10</w:t>
            </w:r>
          </w:p>
        </w:tc>
        <w:tc>
          <w:tcPr>
            <w:tcW w:w="5812" w:type="dxa"/>
          </w:tcPr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C07459">
              <w:rPr>
                <w:rFonts w:ascii="Times New Roman" w:hAnsi="Times New Roman"/>
                <w:sz w:val="24"/>
                <w:szCs w:val="24"/>
              </w:rPr>
              <w:t xml:space="preserve">Нумерация. Числа от 1 до 10. </w:t>
            </w:r>
          </w:p>
        </w:tc>
        <w:tc>
          <w:tcPr>
            <w:tcW w:w="2629" w:type="dxa"/>
          </w:tcPr>
          <w:p w:rsidR="00ED108A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Текущий </w:t>
            </w:r>
          </w:p>
          <w:p w:rsidR="00ED108A" w:rsidRPr="00C07459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Устный опрос</w:t>
            </w:r>
          </w:p>
        </w:tc>
      </w:tr>
      <w:tr w:rsidR="00ED108A" w:rsidRPr="002F421C" w:rsidTr="00411D92">
        <w:tc>
          <w:tcPr>
            <w:tcW w:w="10250" w:type="dxa"/>
            <w:gridSpan w:val="4"/>
          </w:tcPr>
          <w:p w:rsidR="00ED108A" w:rsidRDefault="00ED108A" w:rsidP="00ED108A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b/>
                <w:sz w:val="24"/>
                <w:szCs w:val="24"/>
              </w:rPr>
              <w:t xml:space="preserve">Числа от 1 </w:t>
            </w:r>
            <w:r w:rsidR="00273172">
              <w:rPr>
                <w:rFonts w:ascii="Times New Roman" w:hAnsi="Times New Roman"/>
                <w:b/>
                <w:sz w:val="24"/>
                <w:szCs w:val="24"/>
              </w:rPr>
              <w:t>до 10. Сложение и вычитание. (57</w:t>
            </w:r>
            <w:r w:rsidRPr="008E3F41">
              <w:rPr>
                <w:rFonts w:ascii="Times New Roman" w:hAnsi="Times New Roman"/>
                <w:b/>
                <w:sz w:val="24"/>
                <w:szCs w:val="24"/>
              </w:rPr>
              <w:t xml:space="preserve"> ч.)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33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Конкретный смысл и названия действий. Знаки «+», «-», «=» Приёмы вычислений: □ +1, □ –1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3</w:t>
            </w:r>
            <w:r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Приёмы вычислений: □ –1-1, □ +1+1    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3</w:t>
            </w: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Приёмы вычислений: □  +2, □   -2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3</w:t>
            </w:r>
            <w:r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Название компонентов и результатов сложения (их использование при чтении и записи числовых выражений)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3</w:t>
            </w:r>
            <w:r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Задача: условие, вопрос, решение.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3</w:t>
            </w:r>
            <w:r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Составление задач на сложение и вычитание по одному рисунку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Устный опрос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39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Таблица сложения в пределах 2. Соответствующие случаи вычитания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40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Присчитывание и отсчитывание по 2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lastRenderedPageBreak/>
              <w:t>Проверочная работа №3 по теме: «Сложение и вычитание»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Тематический 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lastRenderedPageBreak/>
              <w:t>Проверочная работа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lastRenderedPageBreak/>
              <w:t>41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Задачи на увеличение (уменьшение) числа на несколько единиц (с одним множеством предметов.)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42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Задания творческого и поискового характера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«Страничка для любознательных»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Творческая работа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43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Повторение пройденного «Что узнали. Чему научились»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умений.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44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Задания творческого и поискового характера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«Страничка для любознательных»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Творческая работа</w:t>
            </w:r>
          </w:p>
        </w:tc>
      </w:tr>
      <w:tr w:rsidR="00ED108A" w:rsidRPr="002F421C" w:rsidTr="00ED108A">
        <w:tc>
          <w:tcPr>
            <w:tcW w:w="814" w:type="dxa"/>
          </w:tcPr>
          <w:p w:rsidR="00ED108A" w:rsidRPr="002F421C" w:rsidRDefault="00ED108A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45</w:t>
            </w:r>
          </w:p>
        </w:tc>
        <w:tc>
          <w:tcPr>
            <w:tcW w:w="995" w:type="dxa"/>
          </w:tcPr>
          <w:p w:rsidR="00ED108A" w:rsidRPr="008E3F41" w:rsidRDefault="00433FEE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 w:rsidR="00411D92">
              <w:rPr>
                <w:rFonts w:ascii="Times New Roman" w:hAnsi="Times New Roman"/>
                <w:sz w:val="24"/>
                <w:szCs w:val="24"/>
              </w:rPr>
              <w:t>.11</w:t>
            </w:r>
          </w:p>
        </w:tc>
        <w:tc>
          <w:tcPr>
            <w:tcW w:w="5812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Приёмы вычислений: □ +3, □- 3 (при сложении – прибавление числа по частям, перестановка чисел)</w:t>
            </w:r>
          </w:p>
        </w:tc>
        <w:tc>
          <w:tcPr>
            <w:tcW w:w="2629" w:type="dxa"/>
          </w:tcPr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ED108A" w:rsidRPr="008E3F41" w:rsidRDefault="00ED108A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46</w:t>
            </w:r>
          </w:p>
        </w:tc>
        <w:tc>
          <w:tcPr>
            <w:tcW w:w="995" w:type="dxa"/>
          </w:tcPr>
          <w:p w:rsidR="00D450DD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27.11</w:t>
            </w:r>
          </w:p>
        </w:tc>
        <w:tc>
          <w:tcPr>
            <w:tcW w:w="5812" w:type="dxa"/>
          </w:tcPr>
          <w:p w:rsidR="00D450DD" w:rsidRPr="008E3F41" w:rsidRDefault="00D450DD" w:rsidP="00F863A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материала. Решение текстовых задач в одно действие на вычитание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47</w:t>
            </w:r>
          </w:p>
        </w:tc>
        <w:tc>
          <w:tcPr>
            <w:tcW w:w="995" w:type="dxa"/>
          </w:tcPr>
          <w:p w:rsidR="00D450DD" w:rsidRPr="00433FEE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материала. Решение текстовых задач в одно действие на сложение (на примере краеведческого материала)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умений.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48</w:t>
            </w:r>
          </w:p>
        </w:tc>
        <w:tc>
          <w:tcPr>
            <w:tcW w:w="995" w:type="dxa"/>
          </w:tcPr>
          <w:p w:rsidR="00D450DD" w:rsidRPr="00645095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</w:t>
            </w:r>
            <w:r w:rsidRPr="00645095">
              <w:rPr>
                <w:rFonts w:ascii="Times New Roman" w:hAnsi="Times New Roman"/>
                <w:sz w:val="24"/>
                <w:szCs w:val="24"/>
              </w:rPr>
              <w:t>.1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материала. Решение текстовых задач в одно действие на вычитание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умений.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49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Таблица сложения в пределах 3. Соответствующие случаи вычитания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50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Таблица сложения в пределах 3 и соответствующие случаи вычитания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51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Решение задач в одно действие на сложение и вычитание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52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Решение задач в одно действие на сложение и вычитание 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53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Задания творческого и поискового характера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«Страничка для любознательных»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Творческая работа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54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Повторение пройденного. «Что узнали. Чему научились». Контрольный математический диктант.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Математический диктант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55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«Проверим себя и оценим свои достижения (тест)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Тематический 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Тест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56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Задачи на уменьшение числа на несколько единиц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57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Задачи на увеличение числа на несколько единиц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58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Приёмы вычислений: □ + 4 (при вычитании: вычитание числа по частям и вычитание на основе знания соответствующего сложения)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59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Нахождение числа, которое на несколько единиц больше или меньше данного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60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Составление таблицы: □ + 4 (соответствующие </w:t>
            </w:r>
            <w:r w:rsidRPr="008E3F41">
              <w:rPr>
                <w:rFonts w:ascii="Times New Roman" w:hAnsi="Times New Roman"/>
                <w:sz w:val="24"/>
                <w:szCs w:val="24"/>
              </w:rPr>
              <w:lastRenderedPageBreak/>
              <w:t>случаи вычитания)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lastRenderedPageBreak/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lastRenderedPageBreak/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lastRenderedPageBreak/>
              <w:t>61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Переместительное свойство сложения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62</w:t>
            </w:r>
          </w:p>
        </w:tc>
        <w:tc>
          <w:tcPr>
            <w:tcW w:w="995" w:type="dxa"/>
          </w:tcPr>
          <w:p w:rsidR="00D450DD" w:rsidRPr="006604D0" w:rsidRDefault="00D450DD" w:rsidP="00645095">
            <w:pPr>
              <w:pStyle w:val="a5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Переместительное свойство сложения и его применение для случаев: □ + 5, 6, 7, 8, 9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63</w:t>
            </w:r>
          </w:p>
        </w:tc>
        <w:tc>
          <w:tcPr>
            <w:tcW w:w="995" w:type="dxa"/>
          </w:tcPr>
          <w:p w:rsidR="00D450DD" w:rsidRDefault="00D450DD" w:rsidP="0064509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26.12</w:t>
            </w:r>
          </w:p>
          <w:p w:rsidR="00D450DD" w:rsidRPr="00C30236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Составление таблицы: □ + 5, 6, 7, 8, 9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Устный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64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Pr="00C30236">
              <w:rPr>
                <w:rFonts w:ascii="Times New Roman" w:hAnsi="Times New Roman"/>
                <w:sz w:val="24"/>
                <w:szCs w:val="24"/>
              </w:rPr>
              <w:t>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Таблица сложения в пределах 10 и соответствующие случаи вычитания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65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Таблица сложения в пределах 10 и соответствующие случаи вычитания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66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Таблица сложения в пределах 10 и соответствующие случаи вычитания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67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Состав чисел в пределах 10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68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Состав чисел в пределах 10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69</w:t>
            </w:r>
          </w:p>
        </w:tc>
        <w:tc>
          <w:tcPr>
            <w:tcW w:w="995" w:type="dxa"/>
          </w:tcPr>
          <w:p w:rsidR="00D450DD" w:rsidRPr="008E3F41" w:rsidRDefault="00D450DD" w:rsidP="00433FEE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материала. Связь между суммой и слагаемыми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70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Задания творческого и поискового характера.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«Странички для любознательных»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Творческая работа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71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Повторение пройденного «Что узнали. Чему научились»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72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Задачи на разностное сравнение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73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Решение задач на разностное сравнение.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74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Решение задач на разностное сравнение. Закрепление изученного материала.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75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30.01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Название компонентов и результатов вычитания. Их использование при чтении и записи числовых выражений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76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Название компонентов и результатов вычитания. Их использование при чтении и записи числовых выражений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77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материала. Приёмы вычислений: 6 -□, 7 -□ Состав чисел 6, 7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78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Закрепление изученного материала. 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Решение примеров и задач 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79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материала. Вычитание вида: 8 - □, 9 – □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lastRenderedPageBreak/>
              <w:t>80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Решение задач на нахождение остатка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D450DD" w:rsidRPr="002F421C" w:rsidTr="00ED108A">
        <w:trPr>
          <w:trHeight w:val="473"/>
        </w:trPr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81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Вычитание вида: 10 – □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82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Решение примеров на сложение и вычитание в пределах 10.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83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Решение примеров на сложение и вычитание в пределах 10.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84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Решение примеров на сложение и вычитание в пределах 10.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85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Единица массы: килограмм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Практическая работа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86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27.02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Единица вместимости: литр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Практическая работа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87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«Что узнали. Чему научились»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Проверка и коррекция 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88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«Что узнали. Чему научились»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Проверка и коррекция 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89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Проверочная работа №4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по теме: «Сложение и вычитание в пределах 10»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Тематический 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Проверочная работа</w:t>
            </w:r>
          </w:p>
        </w:tc>
      </w:tr>
      <w:tr w:rsidR="00D450DD" w:rsidRPr="002F421C" w:rsidTr="00411D92">
        <w:tc>
          <w:tcPr>
            <w:tcW w:w="10250" w:type="dxa"/>
            <w:gridSpan w:val="4"/>
          </w:tcPr>
          <w:p w:rsidR="00D450DD" w:rsidRPr="008E3F41" w:rsidRDefault="00273172" w:rsidP="00ED108A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Числа от 1 до 20. Нумерация (10</w:t>
            </w:r>
            <w:r w:rsidR="00D450DD" w:rsidRPr="008E3F41">
              <w:rPr>
                <w:rFonts w:ascii="Times New Roman" w:hAnsi="Times New Roman"/>
                <w:b/>
                <w:sz w:val="24"/>
                <w:szCs w:val="24"/>
              </w:rPr>
              <w:t xml:space="preserve"> ч.)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90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Названия и последовательность чисел от 1 до 20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91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Десятичный состав чисел от 11 до 20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Ответы на вопросы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92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Чтение и запись чисел от 11 до 20. Сравнение чисел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93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Единица длины: дециметр Контрольный математический диктант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Практическая работа Математический диктант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94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Сложение вида: 10+7, 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17-7, 17-10.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95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Сложение вида: 10+7, 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17-7, 17-10.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96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Задания творческого и поискового характера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«Странички для любознательных»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Творческая работа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97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19.03</w:t>
            </w:r>
          </w:p>
        </w:tc>
        <w:tc>
          <w:tcPr>
            <w:tcW w:w="5812" w:type="dxa"/>
          </w:tcPr>
          <w:p w:rsidR="00D450DD" w:rsidRPr="008E3F41" w:rsidRDefault="00D450DD" w:rsidP="00B752CB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Закрепление изученного </w:t>
            </w:r>
            <w:proofErr w:type="gramStart"/>
            <w:r w:rsidRPr="008E3F41">
              <w:rPr>
                <w:rFonts w:ascii="Times New Roman" w:hAnsi="Times New Roman"/>
                <w:sz w:val="24"/>
                <w:szCs w:val="24"/>
              </w:rPr>
              <w:t>материала«</w:t>
            </w:r>
            <w:proofErr w:type="gramEnd"/>
            <w:r w:rsidRPr="008E3F41">
              <w:rPr>
                <w:rFonts w:ascii="Times New Roman" w:hAnsi="Times New Roman"/>
                <w:sz w:val="24"/>
                <w:szCs w:val="24"/>
              </w:rPr>
              <w:t xml:space="preserve">Что узнали. Чему научились» 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98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Единицы длины: дециметр и сантиметр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99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31.03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Повторение. Подготовка к введению задач в два действия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D450DD" w:rsidRPr="003B7C06" w:rsidTr="00411D92">
        <w:tc>
          <w:tcPr>
            <w:tcW w:w="10250" w:type="dxa"/>
            <w:gridSpan w:val="4"/>
          </w:tcPr>
          <w:p w:rsidR="00D450DD" w:rsidRPr="008E3F41" w:rsidRDefault="00D450DD" w:rsidP="00ED108A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b/>
                <w:sz w:val="24"/>
                <w:szCs w:val="24"/>
              </w:rPr>
              <w:t>Числа от 1</w:t>
            </w:r>
            <w:r w:rsidR="00273172">
              <w:rPr>
                <w:rFonts w:ascii="Times New Roman" w:hAnsi="Times New Roman"/>
                <w:b/>
                <w:sz w:val="24"/>
                <w:szCs w:val="24"/>
              </w:rPr>
              <w:t xml:space="preserve"> до 20. Сложение и вычитание (21</w:t>
            </w:r>
            <w:r w:rsidRPr="008E3F41">
              <w:rPr>
                <w:rFonts w:ascii="Times New Roman" w:hAnsi="Times New Roman"/>
                <w:b/>
                <w:sz w:val="24"/>
                <w:szCs w:val="24"/>
              </w:rPr>
              <w:t xml:space="preserve"> ч.)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lastRenderedPageBreak/>
              <w:t>100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Ознакомление с задачами в два действия. Решение задач в одно-два действия на сложение и вычитание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101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Сложение двух однозначных чисел, сумма которых больше, чем 10, с использованием изученных приёмов вычислений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102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Сложение вида: □ +2, □ +3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103</w:t>
            </w:r>
          </w:p>
        </w:tc>
        <w:tc>
          <w:tcPr>
            <w:tcW w:w="995" w:type="dxa"/>
          </w:tcPr>
          <w:p w:rsidR="00D450DD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Сложение вида: □ +2, □ +3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8E3F41">
              <w:rPr>
                <w:rFonts w:ascii="Times New Roman" w:hAnsi="Times New Roman"/>
                <w:sz w:val="24"/>
                <w:szCs w:val="24"/>
              </w:rPr>
              <w:t xml:space="preserve"> Решение задач в одно-два действия на сложение и вычитание</w:t>
            </w:r>
          </w:p>
        </w:tc>
        <w:tc>
          <w:tcPr>
            <w:tcW w:w="2629" w:type="dxa"/>
          </w:tcPr>
          <w:p w:rsidR="00D450DD" w:rsidRPr="008E3F41" w:rsidRDefault="00D450DD" w:rsidP="00F863A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F863A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104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Сложение вида: □ +4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105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Решение примеров вида: □ +5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106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Приём сложения вида: □ +6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107</w:t>
            </w:r>
          </w:p>
        </w:tc>
        <w:tc>
          <w:tcPr>
            <w:tcW w:w="995" w:type="dxa"/>
          </w:tcPr>
          <w:p w:rsidR="00D450DD" w:rsidRPr="008E3F41" w:rsidRDefault="00D450DD" w:rsidP="00433FEE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Приём сложения вида: □ +7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3B7C06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108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Сложение вида: □  + 8,  □ + 9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109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Таблица сложения.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Устный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110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Таблица сложения и соответствующие случаи вычитания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Устный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111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Задания творческого и поискового характера.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«Странички для любознательных.»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Творческая работа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112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 «Что узнали. Чему научились»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113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Общие приёмы вычитания с переходом через десяток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Беседа по вопросам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114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Вычитание вида:  11 - □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115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Вычитание вида: 12 -□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116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Вычитание вида:  13-□.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117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30.04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Вычитание вида: 14 -□.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118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06.05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Вычитание вида: 15 - □.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lastRenderedPageBreak/>
              <w:t>119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07.05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 xml:space="preserve">Вычитание: 16 - □.    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120</w:t>
            </w:r>
          </w:p>
        </w:tc>
        <w:tc>
          <w:tcPr>
            <w:tcW w:w="995" w:type="dxa"/>
          </w:tcPr>
          <w:p w:rsidR="00D450DD" w:rsidRPr="008E3F41" w:rsidRDefault="00D450DD" w:rsidP="008E3F41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12.05</w:t>
            </w:r>
          </w:p>
        </w:tc>
        <w:tc>
          <w:tcPr>
            <w:tcW w:w="5812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Вычитание вида: 17 - □ ,18 - □</w:t>
            </w:r>
          </w:p>
        </w:tc>
        <w:tc>
          <w:tcPr>
            <w:tcW w:w="2629" w:type="dxa"/>
          </w:tcPr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Индивидуальный опрос</w:t>
            </w:r>
          </w:p>
        </w:tc>
      </w:tr>
      <w:tr w:rsidR="00D450DD" w:rsidRPr="002F421C" w:rsidTr="00411D92">
        <w:tc>
          <w:tcPr>
            <w:tcW w:w="10250" w:type="dxa"/>
            <w:gridSpan w:val="4"/>
          </w:tcPr>
          <w:p w:rsidR="00D450DD" w:rsidRPr="008E3F41" w:rsidRDefault="00D450DD" w:rsidP="00273172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b/>
                <w:sz w:val="24"/>
                <w:szCs w:val="24"/>
              </w:rPr>
              <w:t>Повторение (</w:t>
            </w:r>
            <w:r w:rsidR="00273172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Pr="00804C7F">
              <w:rPr>
                <w:rFonts w:ascii="Times New Roman" w:hAnsi="Times New Roman"/>
                <w:b/>
                <w:sz w:val="24"/>
                <w:szCs w:val="24"/>
              </w:rPr>
              <w:t xml:space="preserve"> ч.)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121</w:t>
            </w:r>
          </w:p>
        </w:tc>
        <w:tc>
          <w:tcPr>
            <w:tcW w:w="995" w:type="dxa"/>
          </w:tcPr>
          <w:p w:rsidR="00D450DD" w:rsidRPr="00804C7F" w:rsidRDefault="00D450DD" w:rsidP="00804C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13.05</w:t>
            </w:r>
          </w:p>
        </w:tc>
        <w:tc>
          <w:tcPr>
            <w:tcW w:w="5812" w:type="dxa"/>
          </w:tcPr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Повторение. Задачи на нахождение суммы. Контрольный математический диктант.</w:t>
            </w:r>
          </w:p>
        </w:tc>
        <w:tc>
          <w:tcPr>
            <w:tcW w:w="2629" w:type="dxa"/>
          </w:tcPr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122</w:t>
            </w:r>
          </w:p>
        </w:tc>
        <w:tc>
          <w:tcPr>
            <w:tcW w:w="995" w:type="dxa"/>
          </w:tcPr>
          <w:p w:rsidR="00D450DD" w:rsidRPr="00804C7F" w:rsidRDefault="00D450DD" w:rsidP="00804C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14.05</w:t>
            </w:r>
          </w:p>
        </w:tc>
        <w:tc>
          <w:tcPr>
            <w:tcW w:w="5812" w:type="dxa"/>
          </w:tcPr>
          <w:p w:rsidR="00D450DD" w:rsidRPr="00804C7F" w:rsidRDefault="00D450DD" w:rsidP="00B752CB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 xml:space="preserve">Годовая  контрольная работа </w:t>
            </w:r>
          </w:p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9" w:type="dxa"/>
          </w:tcPr>
          <w:p w:rsidR="00D450DD" w:rsidRDefault="00D450DD" w:rsidP="00F863A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Итоговый</w:t>
            </w:r>
          </w:p>
          <w:p w:rsidR="00D450DD" w:rsidRPr="00804C7F" w:rsidRDefault="00D450DD" w:rsidP="00F863A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Контрольная работа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123</w:t>
            </w:r>
          </w:p>
        </w:tc>
        <w:tc>
          <w:tcPr>
            <w:tcW w:w="995" w:type="dxa"/>
          </w:tcPr>
          <w:p w:rsidR="00D450DD" w:rsidRPr="00804C7F" w:rsidRDefault="00D450DD" w:rsidP="00804C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18.05</w:t>
            </w:r>
          </w:p>
        </w:tc>
        <w:tc>
          <w:tcPr>
            <w:tcW w:w="5812" w:type="dxa"/>
          </w:tcPr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Закрепление изученного материала «Что узнали. Чему научились» Проверим себя и оценим свои результаты (тест)</w:t>
            </w:r>
          </w:p>
        </w:tc>
        <w:tc>
          <w:tcPr>
            <w:tcW w:w="2629" w:type="dxa"/>
          </w:tcPr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Проверка и коррекция знаний и умений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 w:rsidRPr="002F421C">
              <w:rPr>
                <w:rFonts w:ascii="Times New Roman" w:hAnsi="Times New Roman"/>
                <w:bCs/>
              </w:rPr>
              <w:t>124</w:t>
            </w:r>
          </w:p>
        </w:tc>
        <w:tc>
          <w:tcPr>
            <w:tcW w:w="995" w:type="dxa"/>
          </w:tcPr>
          <w:p w:rsidR="00D450DD" w:rsidRPr="00804C7F" w:rsidRDefault="00D450DD" w:rsidP="00804C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19.05</w:t>
            </w:r>
          </w:p>
        </w:tc>
        <w:tc>
          <w:tcPr>
            <w:tcW w:w="5812" w:type="dxa"/>
          </w:tcPr>
          <w:p w:rsidR="00D450DD" w:rsidRPr="00804C7F" w:rsidRDefault="00D450DD" w:rsidP="00B752CB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Задания творческого и поискового характера.</w:t>
            </w:r>
          </w:p>
          <w:p w:rsidR="00D450DD" w:rsidRPr="00804C7F" w:rsidRDefault="00D450DD" w:rsidP="00B752CB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«Странички для любознательных.»</w:t>
            </w:r>
          </w:p>
        </w:tc>
        <w:tc>
          <w:tcPr>
            <w:tcW w:w="2629" w:type="dxa"/>
          </w:tcPr>
          <w:p w:rsidR="00D450DD" w:rsidRPr="008E3F41" w:rsidRDefault="00D450DD" w:rsidP="00F863A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E3F41" w:rsidRDefault="00D450DD" w:rsidP="00F863A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E3F41">
              <w:rPr>
                <w:rFonts w:ascii="Times New Roman" w:hAnsi="Times New Roman"/>
                <w:sz w:val="24"/>
                <w:szCs w:val="24"/>
              </w:rPr>
              <w:t>Творческая работа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F863A0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125</w:t>
            </w:r>
          </w:p>
        </w:tc>
        <w:tc>
          <w:tcPr>
            <w:tcW w:w="995" w:type="dxa"/>
          </w:tcPr>
          <w:p w:rsidR="00D450DD" w:rsidRPr="00804C7F" w:rsidRDefault="00D450DD" w:rsidP="00804C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20.05</w:t>
            </w:r>
          </w:p>
        </w:tc>
        <w:tc>
          <w:tcPr>
            <w:tcW w:w="5812" w:type="dxa"/>
          </w:tcPr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Повторение.  Приёмы сложения и  вычитания с переходом через десяток</w:t>
            </w:r>
          </w:p>
        </w:tc>
        <w:tc>
          <w:tcPr>
            <w:tcW w:w="2629" w:type="dxa"/>
          </w:tcPr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Фронтальный опрос</w:t>
            </w:r>
          </w:p>
        </w:tc>
      </w:tr>
      <w:tr w:rsidR="00D450DD" w:rsidRPr="002F421C" w:rsidTr="00ED108A">
        <w:tc>
          <w:tcPr>
            <w:tcW w:w="814" w:type="dxa"/>
          </w:tcPr>
          <w:p w:rsidR="00D450DD" w:rsidRPr="002F421C" w:rsidRDefault="00D450DD" w:rsidP="002F421C">
            <w:pPr>
              <w:spacing w:after="0" w:line="360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126</w:t>
            </w:r>
          </w:p>
        </w:tc>
        <w:tc>
          <w:tcPr>
            <w:tcW w:w="995" w:type="dxa"/>
          </w:tcPr>
          <w:p w:rsidR="00D450DD" w:rsidRPr="00804C7F" w:rsidRDefault="00D450DD" w:rsidP="00804C7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21.05</w:t>
            </w:r>
          </w:p>
        </w:tc>
        <w:tc>
          <w:tcPr>
            <w:tcW w:w="5812" w:type="dxa"/>
          </w:tcPr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Счет предметов. Сравнение чисел</w:t>
            </w:r>
          </w:p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Проект: «Математика вокруг нас. Форма, размер, цвет. Узоры и орнаменты»</w:t>
            </w:r>
          </w:p>
        </w:tc>
        <w:tc>
          <w:tcPr>
            <w:tcW w:w="2629" w:type="dxa"/>
          </w:tcPr>
          <w:p w:rsidR="00D450DD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04C7F">
              <w:rPr>
                <w:rFonts w:ascii="Times New Roman" w:hAnsi="Times New Roman"/>
                <w:sz w:val="24"/>
                <w:szCs w:val="24"/>
              </w:rPr>
              <w:t>Тематический</w:t>
            </w:r>
          </w:p>
          <w:p w:rsidR="00D450DD" w:rsidRPr="00804C7F" w:rsidRDefault="00D450DD" w:rsidP="00411D9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Защита проекта</w:t>
            </w:r>
          </w:p>
        </w:tc>
      </w:tr>
    </w:tbl>
    <w:p w:rsidR="00120699" w:rsidRDefault="00120699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D450DD" w:rsidRDefault="00D450DD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0D5872" w:rsidRDefault="000D5872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  <w:r>
        <w:rPr>
          <w:rFonts w:ascii="Times New Roman" w:hAnsi="Times New Roman"/>
          <w:b/>
          <w:sz w:val="24"/>
          <w:szCs w:val="24"/>
          <w:lang w:eastAsia="ar-SA"/>
        </w:rPr>
        <w:t xml:space="preserve">Литература и средства обучения </w:t>
      </w:r>
    </w:p>
    <w:p w:rsidR="000D5872" w:rsidRDefault="000D5872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411D92" w:rsidRDefault="00411D92" w:rsidP="000D5872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  <w:lang w:eastAsia="ar-SA"/>
        </w:rPr>
      </w:pPr>
      <w:proofErr w:type="spellStart"/>
      <w:r>
        <w:rPr>
          <w:rFonts w:ascii="Times New Roman" w:hAnsi="Times New Roman"/>
          <w:b/>
          <w:sz w:val="24"/>
          <w:szCs w:val="24"/>
          <w:lang w:eastAsia="ar-SA"/>
        </w:rPr>
        <w:t>Учебно</w:t>
      </w:r>
      <w:proofErr w:type="spellEnd"/>
      <w:r>
        <w:rPr>
          <w:rFonts w:ascii="Times New Roman" w:hAnsi="Times New Roman"/>
          <w:b/>
          <w:sz w:val="24"/>
          <w:szCs w:val="24"/>
          <w:lang w:eastAsia="ar-SA"/>
        </w:rPr>
        <w:t xml:space="preserve"> – методическое обеспечение</w:t>
      </w:r>
    </w:p>
    <w:p w:rsidR="00411D92" w:rsidRPr="004520A8" w:rsidRDefault="00411D92" w:rsidP="00411D9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411D92" w:rsidRPr="004520A8" w:rsidRDefault="00411D92" w:rsidP="00411D92">
      <w:pPr>
        <w:pStyle w:val="a5"/>
        <w:numPr>
          <w:ilvl w:val="0"/>
          <w:numId w:val="34"/>
        </w:numPr>
        <w:rPr>
          <w:rFonts w:ascii="Times New Roman" w:hAnsi="Times New Roman"/>
          <w:sz w:val="24"/>
          <w:szCs w:val="24"/>
        </w:rPr>
      </w:pPr>
      <w:r w:rsidRPr="004520A8">
        <w:rPr>
          <w:rFonts w:ascii="Times New Roman" w:hAnsi="Times New Roman"/>
          <w:sz w:val="24"/>
          <w:szCs w:val="24"/>
        </w:rPr>
        <w:t xml:space="preserve">Моро М.И. Математика. 1 класс. Учеб. для </w:t>
      </w:r>
      <w:proofErr w:type="spellStart"/>
      <w:r w:rsidRPr="004520A8">
        <w:rPr>
          <w:rFonts w:ascii="Times New Roman" w:hAnsi="Times New Roman"/>
          <w:sz w:val="24"/>
          <w:szCs w:val="24"/>
        </w:rPr>
        <w:t>общеобразоват</w:t>
      </w:r>
      <w:proofErr w:type="spellEnd"/>
      <w:r w:rsidRPr="004520A8">
        <w:rPr>
          <w:rFonts w:ascii="Times New Roman" w:hAnsi="Times New Roman"/>
          <w:sz w:val="24"/>
          <w:szCs w:val="24"/>
        </w:rPr>
        <w:t>. организаций с прил.на электронном носителе. В 2ч./ М.И.Моро, С.И.Волкова, С.В. Степанова  – М.: Просвещение, 2014.</w:t>
      </w:r>
    </w:p>
    <w:p w:rsidR="00411D92" w:rsidRPr="004520A8" w:rsidRDefault="00411D92" w:rsidP="00411D92">
      <w:pPr>
        <w:pStyle w:val="a5"/>
        <w:numPr>
          <w:ilvl w:val="0"/>
          <w:numId w:val="34"/>
        </w:numPr>
        <w:rPr>
          <w:rFonts w:ascii="Times New Roman" w:hAnsi="Times New Roman"/>
          <w:sz w:val="24"/>
          <w:szCs w:val="24"/>
        </w:rPr>
      </w:pPr>
      <w:r w:rsidRPr="004520A8">
        <w:rPr>
          <w:rFonts w:ascii="Times New Roman" w:hAnsi="Times New Roman"/>
          <w:sz w:val="24"/>
          <w:szCs w:val="24"/>
        </w:rPr>
        <w:t xml:space="preserve">Моро М.И. , Волкова С.И. Математика. Рабочая тетрадь. 1 </w:t>
      </w:r>
      <w:r>
        <w:rPr>
          <w:rFonts w:ascii="Times New Roman" w:hAnsi="Times New Roman"/>
          <w:sz w:val="24"/>
          <w:szCs w:val="24"/>
        </w:rPr>
        <w:t>класс. – М.: «Просвещение», 2018</w:t>
      </w:r>
      <w:r w:rsidRPr="004520A8">
        <w:rPr>
          <w:rFonts w:ascii="Times New Roman" w:hAnsi="Times New Roman"/>
          <w:sz w:val="24"/>
          <w:szCs w:val="24"/>
        </w:rPr>
        <w:t>.</w:t>
      </w:r>
    </w:p>
    <w:p w:rsidR="00411D92" w:rsidRPr="004520A8" w:rsidRDefault="00411D92" w:rsidP="00411D92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20A8">
        <w:rPr>
          <w:rFonts w:ascii="Times New Roman" w:hAnsi="Times New Roman"/>
          <w:sz w:val="24"/>
          <w:szCs w:val="24"/>
        </w:rPr>
        <w:t>Волкова С.И. Математика. Проверочные работы. 1 класс.  Учебное пособие для общеобразовательных организаций – М.: «Просвещение», 2018.</w:t>
      </w:r>
    </w:p>
    <w:p w:rsidR="00411D92" w:rsidRPr="004520A8" w:rsidRDefault="00411D92" w:rsidP="00411D92">
      <w:pPr>
        <w:pStyle w:val="a3"/>
        <w:numPr>
          <w:ilvl w:val="0"/>
          <w:numId w:val="3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520A8">
        <w:rPr>
          <w:rFonts w:ascii="Times New Roman" w:hAnsi="Times New Roman"/>
          <w:sz w:val="24"/>
          <w:szCs w:val="24"/>
        </w:rPr>
        <w:t>Волкова С.И. Математика. Контрольные работы. 1 – 4 классы: пособие для учителей общеобразовательных организаций/ С.И.Волкова. – М.: «Просвещение», 2014.</w:t>
      </w:r>
    </w:p>
    <w:p w:rsidR="00411D92" w:rsidRPr="004520A8" w:rsidRDefault="00411D92" w:rsidP="00411D92">
      <w:pPr>
        <w:tabs>
          <w:tab w:val="left" w:pos="895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4520A8">
        <w:rPr>
          <w:rFonts w:ascii="Times New Roman" w:hAnsi="Times New Roman"/>
          <w:sz w:val="24"/>
          <w:szCs w:val="24"/>
        </w:rPr>
        <w:tab/>
      </w:r>
    </w:p>
    <w:p w:rsidR="00411D92" w:rsidRDefault="00411D92" w:rsidP="00411D92"/>
    <w:p w:rsidR="000D5872" w:rsidRPr="008E2985" w:rsidRDefault="000D5872" w:rsidP="000D5872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8E2985">
        <w:rPr>
          <w:rFonts w:ascii="Times New Roman" w:hAnsi="Times New Roman"/>
          <w:b/>
          <w:sz w:val="24"/>
          <w:szCs w:val="24"/>
        </w:rPr>
        <w:t xml:space="preserve">Печатные, электронные, экранно-звуковые учебные издания </w:t>
      </w:r>
    </w:p>
    <w:p w:rsidR="000D5872" w:rsidRPr="008E2985" w:rsidRDefault="000D5872" w:rsidP="000D5872">
      <w:pPr>
        <w:pStyle w:val="a3"/>
        <w:numPr>
          <w:ilvl w:val="0"/>
          <w:numId w:val="3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hAnsi="Times New Roman"/>
          <w:sz w:val="24"/>
          <w:szCs w:val="24"/>
        </w:rPr>
        <w:t>Таблицы математического содержания в соответствии с программой обучения</w:t>
      </w:r>
    </w:p>
    <w:p w:rsidR="000D5872" w:rsidRPr="008E2985" w:rsidRDefault="000D5872" w:rsidP="000D5872">
      <w:pPr>
        <w:pStyle w:val="a3"/>
        <w:numPr>
          <w:ilvl w:val="0"/>
          <w:numId w:val="3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hAnsi="Times New Roman"/>
          <w:sz w:val="24"/>
          <w:szCs w:val="24"/>
        </w:rPr>
        <w:t>Иллюстративные материалы (схемы, счетный материал, образцы цифр)</w:t>
      </w:r>
    </w:p>
    <w:p w:rsidR="000D5872" w:rsidRPr="008E2985" w:rsidRDefault="000D5872" w:rsidP="000D5872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8E2985">
        <w:rPr>
          <w:rFonts w:ascii="Times New Roman" w:hAnsi="Times New Roman"/>
          <w:b/>
          <w:sz w:val="24"/>
          <w:szCs w:val="24"/>
        </w:rPr>
        <w:t>Компьютерные и информационно-коммуникативные средства.</w:t>
      </w:r>
    </w:p>
    <w:p w:rsidR="000D5872" w:rsidRPr="008E2985" w:rsidRDefault="000D5872" w:rsidP="000D5872">
      <w:pPr>
        <w:pStyle w:val="a3"/>
        <w:numPr>
          <w:ilvl w:val="0"/>
          <w:numId w:val="30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hAnsi="Times New Roman"/>
          <w:sz w:val="24"/>
          <w:szCs w:val="24"/>
        </w:rPr>
        <w:t>Мультимедийные (цифровые) инструменты и образовательные ресурсы, обучающие программы по предмету.</w:t>
      </w:r>
    </w:p>
    <w:p w:rsidR="000D5872" w:rsidRPr="008E2985" w:rsidRDefault="000D5872" w:rsidP="000D5872">
      <w:pPr>
        <w:pStyle w:val="a3"/>
        <w:numPr>
          <w:ilvl w:val="0"/>
          <w:numId w:val="30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hAnsi="Times New Roman"/>
          <w:sz w:val="24"/>
          <w:szCs w:val="24"/>
        </w:rPr>
        <w:t xml:space="preserve"> Образовательные ресурсы (диски).</w:t>
      </w:r>
    </w:p>
    <w:p w:rsidR="000D5872" w:rsidRPr="008E2985" w:rsidRDefault="000D5872" w:rsidP="000D587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hAnsi="Times New Roman"/>
          <w:b/>
          <w:sz w:val="24"/>
          <w:szCs w:val="24"/>
        </w:rPr>
        <w:t>Учебно-практическое и учебно-лабораторное  оборудование.</w:t>
      </w:r>
    </w:p>
    <w:p w:rsidR="000D5872" w:rsidRPr="008E2985" w:rsidRDefault="000D5872" w:rsidP="000D5872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>Линейка</w:t>
      </w:r>
    </w:p>
    <w:p w:rsidR="000D5872" w:rsidRPr="008E2985" w:rsidRDefault="000D5872" w:rsidP="000D5872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 xml:space="preserve"> Циркуль</w:t>
      </w:r>
    </w:p>
    <w:p w:rsidR="000D5872" w:rsidRPr="008E2985" w:rsidRDefault="000D5872" w:rsidP="000D5872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 xml:space="preserve"> Угольник</w:t>
      </w:r>
    </w:p>
    <w:p w:rsidR="000D5872" w:rsidRPr="008E2985" w:rsidRDefault="000D5872" w:rsidP="000D5872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 xml:space="preserve"> Транспортир</w:t>
      </w:r>
    </w:p>
    <w:p w:rsidR="000D5872" w:rsidRPr="008E2985" w:rsidRDefault="000D5872" w:rsidP="000D5872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 xml:space="preserve"> Счетные палочки</w:t>
      </w:r>
    </w:p>
    <w:p w:rsidR="000D5872" w:rsidRPr="008E2985" w:rsidRDefault="000D5872" w:rsidP="000D5872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 xml:space="preserve"> Весы</w:t>
      </w:r>
      <w:r w:rsidRPr="008E2985">
        <w:rPr>
          <w:rFonts w:ascii="Times New Roman" w:hAnsi="Times New Roman"/>
          <w:sz w:val="24"/>
          <w:szCs w:val="24"/>
        </w:rPr>
        <w:t xml:space="preserve"> </w:t>
      </w:r>
    </w:p>
    <w:p w:rsidR="000D5872" w:rsidRPr="008E2985" w:rsidRDefault="000D5872" w:rsidP="000D5872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>Лабораторный набор по математике.</w:t>
      </w:r>
    </w:p>
    <w:p w:rsidR="000D5872" w:rsidRPr="008E2985" w:rsidRDefault="000D5872" w:rsidP="000D5872">
      <w:pPr>
        <w:pStyle w:val="a3"/>
        <w:numPr>
          <w:ilvl w:val="0"/>
          <w:numId w:val="31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>Школьное пособие цифр, букв, знаков.</w:t>
      </w:r>
    </w:p>
    <w:p w:rsidR="000D5872" w:rsidRPr="008E2985" w:rsidRDefault="000D5872" w:rsidP="000D5872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8E2985">
        <w:rPr>
          <w:rFonts w:ascii="Times New Roman" w:hAnsi="Times New Roman"/>
          <w:b/>
          <w:sz w:val="24"/>
          <w:szCs w:val="24"/>
        </w:rPr>
        <w:t>Натуральные объекты</w:t>
      </w:r>
    </w:p>
    <w:p w:rsidR="000D5872" w:rsidRPr="008E2985" w:rsidRDefault="000D5872" w:rsidP="000D5872">
      <w:pPr>
        <w:pStyle w:val="a3"/>
        <w:numPr>
          <w:ilvl w:val="0"/>
          <w:numId w:val="3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>Демонстрационный материал.</w:t>
      </w:r>
    </w:p>
    <w:p w:rsidR="000D5872" w:rsidRPr="008E2985" w:rsidRDefault="000D5872" w:rsidP="000D5872">
      <w:pPr>
        <w:pStyle w:val="a3"/>
        <w:numPr>
          <w:ilvl w:val="0"/>
          <w:numId w:val="3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>Объемные модели геометрических тел</w:t>
      </w:r>
    </w:p>
    <w:p w:rsidR="000D5872" w:rsidRPr="008E2985" w:rsidRDefault="000D5872" w:rsidP="000D5872">
      <w:pPr>
        <w:pStyle w:val="a3"/>
        <w:numPr>
          <w:ilvl w:val="0"/>
          <w:numId w:val="3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 xml:space="preserve"> Модель «Часы»</w:t>
      </w:r>
    </w:p>
    <w:p w:rsidR="000D5872" w:rsidRPr="008E2985" w:rsidRDefault="000D5872" w:rsidP="000D5872">
      <w:pPr>
        <w:pStyle w:val="a3"/>
        <w:numPr>
          <w:ilvl w:val="0"/>
          <w:numId w:val="33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8E2985">
        <w:rPr>
          <w:rFonts w:ascii="Times New Roman" w:eastAsia="Times New Roman" w:hAnsi="Times New Roman"/>
          <w:sz w:val="24"/>
          <w:szCs w:val="24"/>
        </w:rPr>
        <w:t>Модель «Единицы объема»</w:t>
      </w:r>
    </w:p>
    <w:p w:rsidR="00411D92" w:rsidRDefault="00411D9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0D5872">
      <w:pPr>
        <w:pStyle w:val="a5"/>
        <w:jc w:val="right"/>
      </w:pPr>
      <w:r>
        <w:t>Приложение 3</w:t>
      </w:r>
    </w:p>
    <w:p w:rsidR="000D5872" w:rsidRDefault="000D5872" w:rsidP="000D5872">
      <w:pPr>
        <w:pStyle w:val="a5"/>
        <w:jc w:val="right"/>
      </w:pPr>
      <w:r>
        <w:t>к Положению о порядке утверждения и структуре рабочих программ</w:t>
      </w:r>
    </w:p>
    <w:p w:rsidR="000D5872" w:rsidRDefault="000D5872" w:rsidP="000D5872">
      <w:pPr>
        <w:pStyle w:val="a5"/>
        <w:jc w:val="right"/>
      </w:pPr>
      <w:r>
        <w:t xml:space="preserve"> учебных курсов, предметов, дисциплин (модулей) </w:t>
      </w:r>
    </w:p>
    <w:p w:rsidR="000D5872" w:rsidRDefault="000D5872" w:rsidP="000D5872">
      <w:pPr>
        <w:pStyle w:val="a5"/>
        <w:jc w:val="right"/>
        <w:rPr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педагогических работников МБОУ «Лицей №24» г.Волгодонска</w:t>
      </w:r>
    </w:p>
    <w:p w:rsidR="000D5872" w:rsidRPr="00035417" w:rsidRDefault="000D5872" w:rsidP="000D5872">
      <w:pPr>
        <w:pStyle w:val="a5"/>
        <w:tabs>
          <w:tab w:val="left" w:pos="709"/>
        </w:tabs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</w:p>
    <w:p w:rsidR="000D5872" w:rsidRDefault="000D5872" w:rsidP="000D5872">
      <w:pPr>
        <w:pStyle w:val="a5"/>
        <w:tabs>
          <w:tab w:val="left" w:pos="709"/>
        </w:tabs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Лист корректировки рабочей программы</w:t>
      </w:r>
    </w:p>
    <w:p w:rsidR="000D5872" w:rsidRDefault="000D5872" w:rsidP="000D5872">
      <w:pPr>
        <w:pStyle w:val="a5"/>
        <w:tabs>
          <w:tab w:val="left" w:pos="709"/>
        </w:tabs>
        <w:ind w:left="709"/>
        <w:jc w:val="both"/>
        <w:rPr>
          <w:rFonts w:ascii="Times New Roman" w:hAnsi="Times New Roman"/>
          <w:b/>
          <w:sz w:val="28"/>
          <w:szCs w:val="28"/>
        </w:rPr>
      </w:pPr>
    </w:p>
    <w:tbl>
      <w:tblPr>
        <w:tblW w:w="945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5"/>
        <w:gridCol w:w="2164"/>
        <w:gridCol w:w="1596"/>
        <w:gridCol w:w="2409"/>
        <w:gridCol w:w="2654"/>
      </w:tblGrid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lastRenderedPageBreak/>
              <w:t>№ п/п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Название раздела, номер, тема урока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Дата проведения по плану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Причина корректировки (основание)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Корректирующие мероприятия </w:t>
            </w: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  <w:tr w:rsidR="000D5872" w:rsidTr="00433FEE"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5872" w:rsidRDefault="000D5872" w:rsidP="00433FEE">
            <w:pPr>
              <w:pStyle w:val="a5"/>
              <w:tabs>
                <w:tab w:val="left" w:pos="709"/>
              </w:tabs>
              <w:jc w:val="both"/>
              <w:rPr>
                <w:rFonts w:ascii="Times New Roman" w:hAnsi="Times New Roman"/>
                <w:b/>
                <w:sz w:val="96"/>
                <w:szCs w:val="28"/>
              </w:rPr>
            </w:pPr>
          </w:p>
        </w:tc>
      </w:tr>
    </w:tbl>
    <w:p w:rsidR="000D5872" w:rsidRPr="00071DFF" w:rsidRDefault="000D5872" w:rsidP="000D5872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D5872" w:rsidRPr="00071DFF" w:rsidRDefault="000D5872" w:rsidP="000D5872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</w:pPr>
    </w:p>
    <w:p w:rsidR="000D5872" w:rsidRDefault="000D5872" w:rsidP="00486B8E">
      <w:pPr>
        <w:spacing w:line="360" w:lineRule="auto"/>
        <w:rPr>
          <w:rFonts w:ascii="Times New Roman" w:hAnsi="Times New Roman"/>
          <w:color w:val="FF0000"/>
          <w:sz w:val="26"/>
          <w:szCs w:val="26"/>
        </w:rPr>
        <w:sectPr w:rsidR="000D5872" w:rsidSect="00ED108A">
          <w:type w:val="continuous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874A29" w:rsidRPr="00071DFF" w:rsidRDefault="00874A29" w:rsidP="00071DFF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74A29" w:rsidRPr="00071DFF" w:rsidRDefault="00874A29" w:rsidP="00071DFF">
      <w:p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874A29" w:rsidRPr="00071DFF" w:rsidSect="00690D0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entury Schoolbook">
    <w:altName w:val="Times New Roman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ont186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5C36DA5E"/>
    <w:lvl w:ilvl="0">
      <w:numFmt w:val="bullet"/>
      <w:lvlText w:val="*"/>
      <w:lvlJc w:val="left"/>
    </w:lvl>
  </w:abstractNum>
  <w:abstractNum w:abstractNumId="1">
    <w:nsid w:val="00000006"/>
    <w:multiLevelType w:val="multilevel"/>
    <w:tmpl w:val="00000006"/>
    <w:name w:val="WWNum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2">
    <w:nsid w:val="00000007"/>
    <w:multiLevelType w:val="multilevel"/>
    <w:tmpl w:val="00000007"/>
    <w:name w:val="WWNum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3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4">
    <w:nsid w:val="00000009"/>
    <w:multiLevelType w:val="multilevel"/>
    <w:tmpl w:val="00000009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5">
    <w:nsid w:val="0000000A"/>
    <w:multiLevelType w:val="multilevel"/>
    <w:tmpl w:val="0000000A"/>
    <w:name w:val="WWNum11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6">
    <w:nsid w:val="0000000B"/>
    <w:multiLevelType w:val="multilevel"/>
    <w:tmpl w:val="0000000B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7">
    <w:nsid w:val="0000000C"/>
    <w:multiLevelType w:val="multilevel"/>
    <w:tmpl w:val="0000000C"/>
    <w:name w:val="WWNum13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8">
    <w:nsid w:val="010B243E"/>
    <w:multiLevelType w:val="hybridMultilevel"/>
    <w:tmpl w:val="0ED8DF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3AB6FB8"/>
    <w:multiLevelType w:val="hybridMultilevel"/>
    <w:tmpl w:val="5B0438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531489F"/>
    <w:multiLevelType w:val="multilevel"/>
    <w:tmpl w:val="8B861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06C021AE"/>
    <w:multiLevelType w:val="hybridMultilevel"/>
    <w:tmpl w:val="BE3239F0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2">
    <w:nsid w:val="07295379"/>
    <w:multiLevelType w:val="hybridMultilevel"/>
    <w:tmpl w:val="1CBE13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9C506EE"/>
    <w:multiLevelType w:val="hybridMultilevel"/>
    <w:tmpl w:val="F140B3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B735BCD"/>
    <w:multiLevelType w:val="hybridMultilevel"/>
    <w:tmpl w:val="799E4168"/>
    <w:lvl w:ilvl="0" w:tplc="C384245E">
      <w:start w:val="1"/>
      <w:numFmt w:val="decimal"/>
      <w:lvlText w:val="%1.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5">
    <w:nsid w:val="0D7A3599"/>
    <w:multiLevelType w:val="hybridMultilevel"/>
    <w:tmpl w:val="609CB2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0EEC317B"/>
    <w:multiLevelType w:val="hybridMultilevel"/>
    <w:tmpl w:val="CE66D7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18122D2"/>
    <w:multiLevelType w:val="hybridMultilevel"/>
    <w:tmpl w:val="1D9E9E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3137666"/>
    <w:multiLevelType w:val="hybridMultilevel"/>
    <w:tmpl w:val="ED78BF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4523A40"/>
    <w:multiLevelType w:val="hybridMultilevel"/>
    <w:tmpl w:val="BB3A59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765319F"/>
    <w:multiLevelType w:val="hybridMultilevel"/>
    <w:tmpl w:val="3D6A85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1A415882"/>
    <w:multiLevelType w:val="multilevel"/>
    <w:tmpl w:val="6B04D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1DBB4E4C"/>
    <w:multiLevelType w:val="hybridMultilevel"/>
    <w:tmpl w:val="E47C06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1FCD3118"/>
    <w:multiLevelType w:val="hybridMultilevel"/>
    <w:tmpl w:val="260273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9DB6C1F"/>
    <w:multiLevelType w:val="hybridMultilevel"/>
    <w:tmpl w:val="2A6849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2B3246F4"/>
    <w:multiLevelType w:val="hybridMultilevel"/>
    <w:tmpl w:val="6C849B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2E6A5C8C"/>
    <w:multiLevelType w:val="hybridMultilevel"/>
    <w:tmpl w:val="3C0859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439300D"/>
    <w:multiLevelType w:val="hybridMultilevel"/>
    <w:tmpl w:val="2C203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80978D9"/>
    <w:multiLevelType w:val="hybridMultilevel"/>
    <w:tmpl w:val="9C525BA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42062C36"/>
    <w:multiLevelType w:val="hybridMultilevel"/>
    <w:tmpl w:val="19DC8B10"/>
    <w:lvl w:ilvl="0" w:tplc="CB02AE0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0">
    <w:nsid w:val="430C62B7"/>
    <w:multiLevelType w:val="hybridMultilevel"/>
    <w:tmpl w:val="895E68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3432E88"/>
    <w:multiLevelType w:val="hybridMultilevel"/>
    <w:tmpl w:val="4DCE4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6E753C4"/>
    <w:multiLevelType w:val="hybridMultilevel"/>
    <w:tmpl w:val="8286C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B6A67B6"/>
    <w:multiLevelType w:val="hybridMultilevel"/>
    <w:tmpl w:val="DE004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F1C2398"/>
    <w:multiLevelType w:val="hybridMultilevel"/>
    <w:tmpl w:val="69E62E50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5">
    <w:nsid w:val="51527731"/>
    <w:multiLevelType w:val="hybridMultilevel"/>
    <w:tmpl w:val="CD0A79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369293E"/>
    <w:multiLevelType w:val="hybridMultilevel"/>
    <w:tmpl w:val="D4EA9E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3A515BF"/>
    <w:multiLevelType w:val="hybridMultilevel"/>
    <w:tmpl w:val="9C525BA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547E3584"/>
    <w:multiLevelType w:val="hybridMultilevel"/>
    <w:tmpl w:val="974E34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5FE4276"/>
    <w:multiLevelType w:val="hybridMultilevel"/>
    <w:tmpl w:val="BEF2E4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6275DC6"/>
    <w:multiLevelType w:val="hybridMultilevel"/>
    <w:tmpl w:val="8D4075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562F0DEE"/>
    <w:multiLevelType w:val="hybridMultilevel"/>
    <w:tmpl w:val="D04EF3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5B104808"/>
    <w:multiLevelType w:val="hybridMultilevel"/>
    <w:tmpl w:val="1EF27D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5BB737D9"/>
    <w:multiLevelType w:val="multilevel"/>
    <w:tmpl w:val="968E42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5D222263"/>
    <w:multiLevelType w:val="hybridMultilevel"/>
    <w:tmpl w:val="C6AADC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38F3723"/>
    <w:multiLevelType w:val="hybridMultilevel"/>
    <w:tmpl w:val="83302C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65A5548"/>
    <w:multiLevelType w:val="hybridMultilevel"/>
    <w:tmpl w:val="6798C2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66F6ED7"/>
    <w:multiLevelType w:val="hybridMultilevel"/>
    <w:tmpl w:val="D88850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6C222B20"/>
    <w:multiLevelType w:val="hybridMultilevel"/>
    <w:tmpl w:val="63541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6F2F26DD"/>
    <w:multiLevelType w:val="hybridMultilevel"/>
    <w:tmpl w:val="424CE2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29"/>
  </w:num>
  <w:num w:numId="3">
    <w:abstractNumId w:val="41"/>
  </w:num>
  <w:num w:numId="4">
    <w:abstractNumId w:val="44"/>
  </w:num>
  <w:num w:numId="5">
    <w:abstractNumId w:val="25"/>
  </w:num>
  <w:num w:numId="6">
    <w:abstractNumId w:val="9"/>
  </w:num>
  <w:num w:numId="7">
    <w:abstractNumId w:val="27"/>
  </w:num>
  <w:num w:numId="8">
    <w:abstractNumId w:val="48"/>
  </w:num>
  <w:num w:numId="9">
    <w:abstractNumId w:val="47"/>
  </w:num>
  <w:num w:numId="10">
    <w:abstractNumId w:val="38"/>
  </w:num>
  <w:num w:numId="11">
    <w:abstractNumId w:val="18"/>
  </w:num>
  <w:num w:numId="12">
    <w:abstractNumId w:val="35"/>
  </w:num>
  <w:num w:numId="13">
    <w:abstractNumId w:val="17"/>
  </w:num>
  <w:num w:numId="14">
    <w:abstractNumId w:val="49"/>
  </w:num>
  <w:num w:numId="15">
    <w:abstractNumId w:val="40"/>
  </w:num>
  <w:num w:numId="16">
    <w:abstractNumId w:val="30"/>
  </w:num>
  <w:num w:numId="17">
    <w:abstractNumId w:val="19"/>
  </w:num>
  <w:num w:numId="18">
    <w:abstractNumId w:val="39"/>
  </w:num>
  <w:num w:numId="19">
    <w:abstractNumId w:val="22"/>
  </w:num>
  <w:num w:numId="20">
    <w:abstractNumId w:val="46"/>
  </w:num>
  <w:num w:numId="21">
    <w:abstractNumId w:val="32"/>
  </w:num>
  <w:num w:numId="22">
    <w:abstractNumId w:val="23"/>
  </w:num>
  <w:num w:numId="23">
    <w:abstractNumId w:val="36"/>
  </w:num>
  <w:num w:numId="24">
    <w:abstractNumId w:val="31"/>
  </w:num>
  <w:num w:numId="25">
    <w:abstractNumId w:val="33"/>
  </w:num>
  <w:num w:numId="26">
    <w:abstractNumId w:val="16"/>
  </w:num>
  <w:num w:numId="27">
    <w:abstractNumId w:val="26"/>
  </w:num>
  <w:num w:numId="28">
    <w:abstractNumId w:val="13"/>
  </w:num>
  <w:num w:numId="29">
    <w:abstractNumId w:val="28"/>
  </w:num>
  <w:num w:numId="30">
    <w:abstractNumId w:val="15"/>
  </w:num>
  <w:num w:numId="31">
    <w:abstractNumId w:val="20"/>
  </w:num>
  <w:num w:numId="32">
    <w:abstractNumId w:val="42"/>
  </w:num>
  <w:num w:numId="33">
    <w:abstractNumId w:val="24"/>
  </w:num>
  <w:num w:numId="34">
    <w:abstractNumId w:val="37"/>
  </w:num>
  <w:num w:numId="35">
    <w:abstractNumId w:val="14"/>
  </w:num>
  <w:num w:numId="36">
    <w:abstractNumId w:val="12"/>
  </w:num>
  <w:num w:numId="37">
    <w:abstractNumId w:val="8"/>
  </w:num>
  <w:num w:numId="38">
    <w:abstractNumId w:val="21"/>
  </w:num>
  <w:num w:numId="39">
    <w:abstractNumId w:val="10"/>
  </w:num>
  <w:num w:numId="40">
    <w:abstractNumId w:val="43"/>
  </w:num>
  <w:num w:numId="41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Arial" w:hAnsi="Arial" w:cs="Arial" w:hint="default"/>
        </w:rPr>
      </w:lvl>
    </w:lvlOverride>
  </w:num>
  <w:num w:numId="42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Arial" w:hAnsi="Arial" w:cs="Arial" w:hint="default"/>
        </w:rPr>
      </w:lvl>
    </w:lvlOverride>
  </w:num>
  <w:num w:numId="43">
    <w:abstractNumId w:val="0"/>
    <w:lvlOverride w:ilvl="0">
      <w:lvl w:ilvl="0">
        <w:start w:val="65535"/>
        <w:numFmt w:val="bullet"/>
        <w:lvlText w:val="-"/>
        <w:legacy w:legacy="1" w:legacySpace="0" w:legacyIndent="341"/>
        <w:lvlJc w:val="left"/>
        <w:rPr>
          <w:rFonts w:ascii="Arial" w:hAnsi="Arial" w:cs="Arial" w:hint="default"/>
        </w:rPr>
      </w:lvl>
    </w:lvlOverride>
  </w:num>
  <w:num w:numId="44">
    <w:abstractNumId w:val="0"/>
    <w:lvlOverride w:ilvl="0">
      <w:lvl w:ilvl="0">
        <w:start w:val="65535"/>
        <w:numFmt w:val="bullet"/>
        <w:lvlText w:val="-"/>
        <w:legacy w:legacy="1" w:legacySpace="0" w:legacyIndent="340"/>
        <w:lvlJc w:val="left"/>
        <w:rPr>
          <w:rFonts w:ascii="Arial" w:hAnsi="Arial" w:cs="Arial" w:hint="default"/>
        </w:rPr>
      </w:lvl>
    </w:lvlOverride>
  </w:num>
  <w:num w:numId="45">
    <w:abstractNumId w:val="0"/>
    <w:lvlOverride w:ilvl="0">
      <w:lvl w:ilvl="0">
        <w:start w:val="65535"/>
        <w:numFmt w:val="bullet"/>
        <w:lvlText w:val="•"/>
        <w:legacy w:legacy="1" w:legacySpace="0" w:legacyIndent="327"/>
        <w:lvlJc w:val="left"/>
        <w:rPr>
          <w:rFonts w:ascii="Arial" w:hAnsi="Arial" w:cs="Arial" w:hint="default"/>
        </w:rPr>
      </w:lvl>
    </w:lvlOverride>
  </w:num>
  <w:num w:numId="46">
    <w:abstractNumId w:val="11"/>
  </w:num>
  <w:num w:numId="47">
    <w:abstractNumId w:val="45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6B8E"/>
    <w:rsid w:val="00000537"/>
    <w:rsid w:val="00013784"/>
    <w:rsid w:val="000137E4"/>
    <w:rsid w:val="00016853"/>
    <w:rsid w:val="00037F2B"/>
    <w:rsid w:val="00045AAF"/>
    <w:rsid w:val="00046B90"/>
    <w:rsid w:val="00052012"/>
    <w:rsid w:val="0005740A"/>
    <w:rsid w:val="00070B8D"/>
    <w:rsid w:val="00071DFF"/>
    <w:rsid w:val="00075091"/>
    <w:rsid w:val="00087513"/>
    <w:rsid w:val="00087691"/>
    <w:rsid w:val="00090059"/>
    <w:rsid w:val="0009561B"/>
    <w:rsid w:val="00095734"/>
    <w:rsid w:val="000A3D5D"/>
    <w:rsid w:val="000B67BD"/>
    <w:rsid w:val="000C407D"/>
    <w:rsid w:val="000C4959"/>
    <w:rsid w:val="000D57A6"/>
    <w:rsid w:val="000D5872"/>
    <w:rsid w:val="000E6B61"/>
    <w:rsid w:val="001044AD"/>
    <w:rsid w:val="00104E07"/>
    <w:rsid w:val="00120699"/>
    <w:rsid w:val="00131D9B"/>
    <w:rsid w:val="00146F2E"/>
    <w:rsid w:val="00163F68"/>
    <w:rsid w:val="00176020"/>
    <w:rsid w:val="00182DFE"/>
    <w:rsid w:val="00183706"/>
    <w:rsid w:val="001B02DF"/>
    <w:rsid w:val="001B2FF8"/>
    <w:rsid w:val="001B354A"/>
    <w:rsid w:val="001B3559"/>
    <w:rsid w:val="001C68AE"/>
    <w:rsid w:val="001C6A07"/>
    <w:rsid w:val="001D6601"/>
    <w:rsid w:val="001E08C6"/>
    <w:rsid w:val="001E7B81"/>
    <w:rsid w:val="001F1505"/>
    <w:rsid w:val="001F2FD2"/>
    <w:rsid w:val="00201228"/>
    <w:rsid w:val="00206074"/>
    <w:rsid w:val="00211991"/>
    <w:rsid w:val="00222C14"/>
    <w:rsid w:val="00231D3C"/>
    <w:rsid w:val="00233AF2"/>
    <w:rsid w:val="00235F69"/>
    <w:rsid w:val="0023602A"/>
    <w:rsid w:val="002429AE"/>
    <w:rsid w:val="0024548F"/>
    <w:rsid w:val="00254B1C"/>
    <w:rsid w:val="00273172"/>
    <w:rsid w:val="00273758"/>
    <w:rsid w:val="00277A37"/>
    <w:rsid w:val="00286193"/>
    <w:rsid w:val="002A37DF"/>
    <w:rsid w:val="002A5803"/>
    <w:rsid w:val="002A793B"/>
    <w:rsid w:val="002B06B7"/>
    <w:rsid w:val="002B1C94"/>
    <w:rsid w:val="002C2F7C"/>
    <w:rsid w:val="002C5107"/>
    <w:rsid w:val="002C6992"/>
    <w:rsid w:val="002F0117"/>
    <w:rsid w:val="002F421C"/>
    <w:rsid w:val="002F79F9"/>
    <w:rsid w:val="003120EC"/>
    <w:rsid w:val="00312922"/>
    <w:rsid w:val="00312A8B"/>
    <w:rsid w:val="00314C27"/>
    <w:rsid w:val="003276E5"/>
    <w:rsid w:val="00351BD4"/>
    <w:rsid w:val="003702D7"/>
    <w:rsid w:val="00370E4C"/>
    <w:rsid w:val="00375E27"/>
    <w:rsid w:val="00385EDC"/>
    <w:rsid w:val="003B2D0F"/>
    <w:rsid w:val="003B7C06"/>
    <w:rsid w:val="003C0D51"/>
    <w:rsid w:val="003C6D76"/>
    <w:rsid w:val="003D0EA4"/>
    <w:rsid w:val="003D2C0A"/>
    <w:rsid w:val="003D47D5"/>
    <w:rsid w:val="003E44A5"/>
    <w:rsid w:val="003F1373"/>
    <w:rsid w:val="003F5C6D"/>
    <w:rsid w:val="00404473"/>
    <w:rsid w:val="00411D92"/>
    <w:rsid w:val="00425DFF"/>
    <w:rsid w:val="004334BB"/>
    <w:rsid w:val="00433FEE"/>
    <w:rsid w:val="00436FF8"/>
    <w:rsid w:val="00437961"/>
    <w:rsid w:val="004452F6"/>
    <w:rsid w:val="00450BF5"/>
    <w:rsid w:val="00451394"/>
    <w:rsid w:val="004520A8"/>
    <w:rsid w:val="00486B8E"/>
    <w:rsid w:val="00486F1C"/>
    <w:rsid w:val="004A21D7"/>
    <w:rsid w:val="004A6D8D"/>
    <w:rsid w:val="004B1CEF"/>
    <w:rsid w:val="004B7E77"/>
    <w:rsid w:val="004F0656"/>
    <w:rsid w:val="004F36DF"/>
    <w:rsid w:val="004F4CDA"/>
    <w:rsid w:val="00505F32"/>
    <w:rsid w:val="0051767F"/>
    <w:rsid w:val="00521919"/>
    <w:rsid w:val="00541476"/>
    <w:rsid w:val="0054685C"/>
    <w:rsid w:val="0055645D"/>
    <w:rsid w:val="00561D94"/>
    <w:rsid w:val="005667D3"/>
    <w:rsid w:val="00594409"/>
    <w:rsid w:val="005978DC"/>
    <w:rsid w:val="005A2C81"/>
    <w:rsid w:val="005A6BBB"/>
    <w:rsid w:val="005B2A18"/>
    <w:rsid w:val="005C027E"/>
    <w:rsid w:val="005C3081"/>
    <w:rsid w:val="005D3956"/>
    <w:rsid w:val="005D4B38"/>
    <w:rsid w:val="005D5B98"/>
    <w:rsid w:val="005F0D65"/>
    <w:rsid w:val="00603EDA"/>
    <w:rsid w:val="00611413"/>
    <w:rsid w:val="00621C9B"/>
    <w:rsid w:val="0062333F"/>
    <w:rsid w:val="00627850"/>
    <w:rsid w:val="0063711B"/>
    <w:rsid w:val="00642ACD"/>
    <w:rsid w:val="00645095"/>
    <w:rsid w:val="006604D0"/>
    <w:rsid w:val="00666D5B"/>
    <w:rsid w:val="006761B5"/>
    <w:rsid w:val="00687FD4"/>
    <w:rsid w:val="00690D0C"/>
    <w:rsid w:val="006A5A42"/>
    <w:rsid w:val="006B093D"/>
    <w:rsid w:val="006B33E4"/>
    <w:rsid w:val="006C18E8"/>
    <w:rsid w:val="006E389A"/>
    <w:rsid w:val="006F548B"/>
    <w:rsid w:val="0070423F"/>
    <w:rsid w:val="00724990"/>
    <w:rsid w:val="00727975"/>
    <w:rsid w:val="007435E0"/>
    <w:rsid w:val="00746A7F"/>
    <w:rsid w:val="00766EBC"/>
    <w:rsid w:val="007764B5"/>
    <w:rsid w:val="00776A14"/>
    <w:rsid w:val="0078354F"/>
    <w:rsid w:val="00786141"/>
    <w:rsid w:val="0078742A"/>
    <w:rsid w:val="00792032"/>
    <w:rsid w:val="00794475"/>
    <w:rsid w:val="007B04C6"/>
    <w:rsid w:val="007D3703"/>
    <w:rsid w:val="007E06EC"/>
    <w:rsid w:val="007E30B1"/>
    <w:rsid w:val="007F4687"/>
    <w:rsid w:val="00802104"/>
    <w:rsid w:val="00804C7F"/>
    <w:rsid w:val="00813ADF"/>
    <w:rsid w:val="00815EEA"/>
    <w:rsid w:val="00821780"/>
    <w:rsid w:val="00821B3D"/>
    <w:rsid w:val="008238E9"/>
    <w:rsid w:val="0082775C"/>
    <w:rsid w:val="00841B3F"/>
    <w:rsid w:val="0085446A"/>
    <w:rsid w:val="00857122"/>
    <w:rsid w:val="00871A99"/>
    <w:rsid w:val="00874A29"/>
    <w:rsid w:val="00877AD6"/>
    <w:rsid w:val="00890277"/>
    <w:rsid w:val="008B42BB"/>
    <w:rsid w:val="008D456E"/>
    <w:rsid w:val="008E3F41"/>
    <w:rsid w:val="008E7516"/>
    <w:rsid w:val="008F2DE1"/>
    <w:rsid w:val="008F6846"/>
    <w:rsid w:val="008F7DF6"/>
    <w:rsid w:val="00910F78"/>
    <w:rsid w:val="00912930"/>
    <w:rsid w:val="009135CD"/>
    <w:rsid w:val="00916D03"/>
    <w:rsid w:val="009223B6"/>
    <w:rsid w:val="009225F8"/>
    <w:rsid w:val="00927D81"/>
    <w:rsid w:val="009341F3"/>
    <w:rsid w:val="00937A50"/>
    <w:rsid w:val="00940DE9"/>
    <w:rsid w:val="009451C5"/>
    <w:rsid w:val="00955780"/>
    <w:rsid w:val="00957F30"/>
    <w:rsid w:val="009800EC"/>
    <w:rsid w:val="00990E01"/>
    <w:rsid w:val="0099221F"/>
    <w:rsid w:val="009944ED"/>
    <w:rsid w:val="00997497"/>
    <w:rsid w:val="009A1852"/>
    <w:rsid w:val="009A76CC"/>
    <w:rsid w:val="009B0970"/>
    <w:rsid w:val="009B2565"/>
    <w:rsid w:val="009C063D"/>
    <w:rsid w:val="009C1729"/>
    <w:rsid w:val="009D2E7C"/>
    <w:rsid w:val="009F4144"/>
    <w:rsid w:val="00A00DF2"/>
    <w:rsid w:val="00A07213"/>
    <w:rsid w:val="00A21887"/>
    <w:rsid w:val="00A413F3"/>
    <w:rsid w:val="00A4419F"/>
    <w:rsid w:val="00A51618"/>
    <w:rsid w:val="00A5445B"/>
    <w:rsid w:val="00A56CF8"/>
    <w:rsid w:val="00A62B45"/>
    <w:rsid w:val="00A7342E"/>
    <w:rsid w:val="00A947D6"/>
    <w:rsid w:val="00AA6425"/>
    <w:rsid w:val="00AB0A07"/>
    <w:rsid w:val="00AB7057"/>
    <w:rsid w:val="00AC0E89"/>
    <w:rsid w:val="00AC51CC"/>
    <w:rsid w:val="00AC581E"/>
    <w:rsid w:val="00AC5B4B"/>
    <w:rsid w:val="00AE0473"/>
    <w:rsid w:val="00AE229B"/>
    <w:rsid w:val="00B061D6"/>
    <w:rsid w:val="00B13078"/>
    <w:rsid w:val="00B15692"/>
    <w:rsid w:val="00B16F85"/>
    <w:rsid w:val="00B201DB"/>
    <w:rsid w:val="00B27680"/>
    <w:rsid w:val="00B3377F"/>
    <w:rsid w:val="00B35582"/>
    <w:rsid w:val="00B374C3"/>
    <w:rsid w:val="00B41B83"/>
    <w:rsid w:val="00B51039"/>
    <w:rsid w:val="00B72983"/>
    <w:rsid w:val="00B752CB"/>
    <w:rsid w:val="00B7623E"/>
    <w:rsid w:val="00B91AFD"/>
    <w:rsid w:val="00BA13EF"/>
    <w:rsid w:val="00BA36D5"/>
    <w:rsid w:val="00BD3CA0"/>
    <w:rsid w:val="00BD6981"/>
    <w:rsid w:val="00BE2770"/>
    <w:rsid w:val="00BE419B"/>
    <w:rsid w:val="00BF508D"/>
    <w:rsid w:val="00BF7E87"/>
    <w:rsid w:val="00C07459"/>
    <w:rsid w:val="00C1459C"/>
    <w:rsid w:val="00C15F07"/>
    <w:rsid w:val="00C24DC5"/>
    <w:rsid w:val="00C30236"/>
    <w:rsid w:val="00C35E8C"/>
    <w:rsid w:val="00C41A56"/>
    <w:rsid w:val="00C45A3A"/>
    <w:rsid w:val="00C45E37"/>
    <w:rsid w:val="00C50CDA"/>
    <w:rsid w:val="00C535DF"/>
    <w:rsid w:val="00C53A77"/>
    <w:rsid w:val="00C72A8E"/>
    <w:rsid w:val="00C747AF"/>
    <w:rsid w:val="00C8347A"/>
    <w:rsid w:val="00C9353E"/>
    <w:rsid w:val="00C95149"/>
    <w:rsid w:val="00CB1E45"/>
    <w:rsid w:val="00CB6EB9"/>
    <w:rsid w:val="00CC08DE"/>
    <w:rsid w:val="00CC633B"/>
    <w:rsid w:val="00CD0CF3"/>
    <w:rsid w:val="00CD6DA9"/>
    <w:rsid w:val="00CF60FA"/>
    <w:rsid w:val="00D019F6"/>
    <w:rsid w:val="00D05190"/>
    <w:rsid w:val="00D131C6"/>
    <w:rsid w:val="00D237C2"/>
    <w:rsid w:val="00D36A4F"/>
    <w:rsid w:val="00D43C13"/>
    <w:rsid w:val="00D450DD"/>
    <w:rsid w:val="00D76562"/>
    <w:rsid w:val="00D87683"/>
    <w:rsid w:val="00DA5FFA"/>
    <w:rsid w:val="00DB0D66"/>
    <w:rsid w:val="00DB6E05"/>
    <w:rsid w:val="00DC132C"/>
    <w:rsid w:val="00DC25CA"/>
    <w:rsid w:val="00DC2872"/>
    <w:rsid w:val="00DD063B"/>
    <w:rsid w:val="00DD43A3"/>
    <w:rsid w:val="00DD5213"/>
    <w:rsid w:val="00E01719"/>
    <w:rsid w:val="00E17BF7"/>
    <w:rsid w:val="00E30178"/>
    <w:rsid w:val="00E305CF"/>
    <w:rsid w:val="00E30E0E"/>
    <w:rsid w:val="00E33D78"/>
    <w:rsid w:val="00E348E9"/>
    <w:rsid w:val="00E60F56"/>
    <w:rsid w:val="00E634BA"/>
    <w:rsid w:val="00E81D91"/>
    <w:rsid w:val="00EB17CC"/>
    <w:rsid w:val="00EB32B1"/>
    <w:rsid w:val="00EC1507"/>
    <w:rsid w:val="00EC1780"/>
    <w:rsid w:val="00EC6F35"/>
    <w:rsid w:val="00ED108A"/>
    <w:rsid w:val="00ED30D4"/>
    <w:rsid w:val="00ED3FBD"/>
    <w:rsid w:val="00ED409E"/>
    <w:rsid w:val="00ED4337"/>
    <w:rsid w:val="00ED5222"/>
    <w:rsid w:val="00EE6AD3"/>
    <w:rsid w:val="00F11BF6"/>
    <w:rsid w:val="00F1645F"/>
    <w:rsid w:val="00F3401D"/>
    <w:rsid w:val="00F4158F"/>
    <w:rsid w:val="00F443F2"/>
    <w:rsid w:val="00F6021F"/>
    <w:rsid w:val="00F62618"/>
    <w:rsid w:val="00F64832"/>
    <w:rsid w:val="00F732F0"/>
    <w:rsid w:val="00F750F8"/>
    <w:rsid w:val="00F8512F"/>
    <w:rsid w:val="00F91025"/>
    <w:rsid w:val="00F923EC"/>
    <w:rsid w:val="00F96D26"/>
    <w:rsid w:val="00FA1A5B"/>
    <w:rsid w:val="00FA3519"/>
    <w:rsid w:val="00FA52C4"/>
    <w:rsid w:val="00FA573A"/>
    <w:rsid w:val="00FB4041"/>
    <w:rsid w:val="00FD749A"/>
    <w:rsid w:val="00FF094A"/>
    <w:rsid w:val="00FF407A"/>
    <w:rsid w:val="00FF5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B4E64FD-F5C2-4960-B62E-665D26545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6B8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9F414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6B093D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6B093D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6B093D"/>
    <w:pPr>
      <w:spacing w:before="240" w:after="60" w:line="240" w:lineRule="auto"/>
      <w:outlineLvl w:val="6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9F4144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6B093D"/>
    <w:rPr>
      <w:rFonts w:ascii="Calibri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uiPriority w:val="99"/>
    <w:semiHidden/>
    <w:locked/>
    <w:rsid w:val="006B093D"/>
    <w:rPr>
      <w:rFonts w:ascii="Calibri" w:hAnsi="Calibri" w:cs="Times New Roman"/>
      <w:b/>
      <w:bCs/>
      <w:lang w:eastAsia="ru-RU"/>
    </w:rPr>
  </w:style>
  <w:style w:type="character" w:customStyle="1" w:styleId="70">
    <w:name w:val="Заголовок 7 Знак"/>
    <w:link w:val="7"/>
    <w:uiPriority w:val="99"/>
    <w:semiHidden/>
    <w:locked/>
    <w:rsid w:val="006B093D"/>
    <w:rPr>
      <w:rFonts w:ascii="Calibri" w:hAnsi="Calibri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486B8E"/>
    <w:pPr>
      <w:ind w:left="720"/>
      <w:contextualSpacing/>
    </w:pPr>
  </w:style>
  <w:style w:type="table" w:styleId="a4">
    <w:name w:val="Table Grid"/>
    <w:basedOn w:val="a1"/>
    <w:uiPriority w:val="99"/>
    <w:rsid w:val="00486B8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99"/>
    <w:qFormat/>
    <w:rsid w:val="00486B8E"/>
    <w:rPr>
      <w:sz w:val="22"/>
      <w:szCs w:val="22"/>
      <w:lang w:eastAsia="en-US"/>
    </w:rPr>
  </w:style>
  <w:style w:type="paragraph" w:customStyle="1" w:styleId="a6">
    <w:name w:val="Новый"/>
    <w:basedOn w:val="a"/>
    <w:uiPriority w:val="99"/>
    <w:rsid w:val="00486B8E"/>
    <w:pPr>
      <w:spacing w:after="0" w:line="360" w:lineRule="auto"/>
      <w:ind w:firstLine="454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FontStyle95">
    <w:name w:val="Font Style95"/>
    <w:uiPriority w:val="99"/>
    <w:rsid w:val="00486B8E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04">
    <w:name w:val="Font Style104"/>
    <w:uiPriority w:val="99"/>
    <w:rsid w:val="00486B8E"/>
    <w:rPr>
      <w:rFonts w:ascii="Times New Roman" w:hAnsi="Times New Roman" w:cs="Times New Roman"/>
      <w:sz w:val="18"/>
      <w:szCs w:val="18"/>
    </w:rPr>
  </w:style>
  <w:style w:type="paragraph" w:customStyle="1" w:styleId="Style82">
    <w:name w:val="Style82"/>
    <w:basedOn w:val="a"/>
    <w:uiPriority w:val="99"/>
    <w:rsid w:val="00486B8E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Century Gothic" w:eastAsia="Times New Roman" w:hAnsi="Century Gothic"/>
      <w:sz w:val="24"/>
      <w:szCs w:val="24"/>
      <w:lang w:eastAsia="ru-RU"/>
    </w:rPr>
  </w:style>
  <w:style w:type="character" w:customStyle="1" w:styleId="FontStyle143">
    <w:name w:val="Font Style143"/>
    <w:uiPriority w:val="99"/>
    <w:rsid w:val="00486B8E"/>
    <w:rPr>
      <w:rFonts w:ascii="Times New Roman" w:hAnsi="Times New Roman" w:cs="Times New Roman"/>
      <w:b/>
      <w:bCs/>
      <w:sz w:val="18"/>
      <w:szCs w:val="18"/>
    </w:rPr>
  </w:style>
  <w:style w:type="paragraph" w:customStyle="1" w:styleId="ParagraphStyle">
    <w:name w:val="Paragraph Style"/>
    <w:uiPriority w:val="99"/>
    <w:rsid w:val="00486B8E"/>
    <w:pPr>
      <w:autoSpaceDE w:val="0"/>
      <w:autoSpaceDN w:val="0"/>
      <w:adjustRightInd w:val="0"/>
    </w:pPr>
    <w:rPr>
      <w:rFonts w:ascii="Arial" w:hAnsi="Arial" w:cs="Arial"/>
      <w:sz w:val="24"/>
      <w:szCs w:val="24"/>
      <w:lang w:eastAsia="en-US"/>
    </w:rPr>
  </w:style>
  <w:style w:type="paragraph" w:customStyle="1" w:styleId="Style77">
    <w:name w:val="Style77"/>
    <w:basedOn w:val="a"/>
    <w:uiPriority w:val="99"/>
    <w:rsid w:val="00486B8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entury Gothic" w:eastAsia="Times New Roman" w:hAnsi="Century Gothic"/>
      <w:sz w:val="24"/>
      <w:szCs w:val="24"/>
      <w:lang w:eastAsia="ru-RU"/>
    </w:rPr>
  </w:style>
  <w:style w:type="paragraph" w:customStyle="1" w:styleId="Style76">
    <w:name w:val="Style76"/>
    <w:basedOn w:val="a"/>
    <w:uiPriority w:val="99"/>
    <w:rsid w:val="00486B8E"/>
    <w:pPr>
      <w:widowControl w:val="0"/>
      <w:autoSpaceDE w:val="0"/>
      <w:autoSpaceDN w:val="0"/>
      <w:adjustRightInd w:val="0"/>
      <w:spacing w:after="0" w:line="233" w:lineRule="exact"/>
    </w:pPr>
    <w:rPr>
      <w:rFonts w:ascii="Century Gothic" w:eastAsia="Times New Roman" w:hAnsi="Century Gothic"/>
      <w:sz w:val="24"/>
      <w:szCs w:val="24"/>
      <w:lang w:eastAsia="ru-RU"/>
    </w:rPr>
  </w:style>
  <w:style w:type="paragraph" w:customStyle="1" w:styleId="Style63">
    <w:name w:val="Style63"/>
    <w:basedOn w:val="a"/>
    <w:uiPriority w:val="99"/>
    <w:rsid w:val="00486B8E"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/>
      <w:sz w:val="24"/>
      <w:szCs w:val="24"/>
      <w:lang w:eastAsia="ru-RU"/>
    </w:rPr>
  </w:style>
  <w:style w:type="paragraph" w:customStyle="1" w:styleId="Style87">
    <w:name w:val="Style87"/>
    <w:basedOn w:val="a"/>
    <w:uiPriority w:val="99"/>
    <w:rsid w:val="00486B8E"/>
    <w:pPr>
      <w:widowControl w:val="0"/>
      <w:autoSpaceDE w:val="0"/>
      <w:autoSpaceDN w:val="0"/>
      <w:adjustRightInd w:val="0"/>
      <w:spacing w:after="0" w:line="238" w:lineRule="exact"/>
      <w:ind w:firstLine="350"/>
      <w:jc w:val="both"/>
    </w:pPr>
    <w:rPr>
      <w:rFonts w:ascii="Century Gothic" w:eastAsia="Times New Roman" w:hAnsi="Century Gothic"/>
      <w:sz w:val="24"/>
      <w:szCs w:val="24"/>
      <w:lang w:eastAsia="ru-RU"/>
    </w:rPr>
  </w:style>
  <w:style w:type="character" w:customStyle="1" w:styleId="FontStyle138">
    <w:name w:val="Font Style138"/>
    <w:uiPriority w:val="99"/>
    <w:rsid w:val="00486B8E"/>
    <w:rPr>
      <w:rFonts w:ascii="Times New Roman" w:hAnsi="Times New Roman" w:cs="Times New Roman"/>
      <w:b/>
      <w:bCs/>
      <w:i/>
      <w:iCs/>
      <w:sz w:val="14"/>
      <w:szCs w:val="14"/>
    </w:rPr>
  </w:style>
  <w:style w:type="paragraph" w:customStyle="1" w:styleId="Style29">
    <w:name w:val="Style29"/>
    <w:basedOn w:val="a"/>
    <w:uiPriority w:val="99"/>
    <w:rsid w:val="00486B8E"/>
    <w:pPr>
      <w:widowControl w:val="0"/>
      <w:autoSpaceDE w:val="0"/>
      <w:autoSpaceDN w:val="0"/>
      <w:adjustRightInd w:val="0"/>
      <w:spacing w:after="0" w:line="252" w:lineRule="exact"/>
      <w:ind w:firstLine="350"/>
      <w:jc w:val="both"/>
    </w:pPr>
    <w:rPr>
      <w:rFonts w:ascii="Century Gothic" w:eastAsia="Times New Roman" w:hAnsi="Century Gothic"/>
      <w:sz w:val="24"/>
      <w:szCs w:val="24"/>
      <w:lang w:eastAsia="ru-RU"/>
    </w:rPr>
  </w:style>
  <w:style w:type="character" w:customStyle="1" w:styleId="FontStyle106">
    <w:name w:val="Font Style106"/>
    <w:uiPriority w:val="99"/>
    <w:rsid w:val="00486B8E"/>
    <w:rPr>
      <w:rFonts w:ascii="Times New Roman" w:hAnsi="Times New Roman" w:cs="Times New Roman"/>
      <w:b/>
      <w:bCs/>
      <w:sz w:val="16"/>
      <w:szCs w:val="16"/>
    </w:rPr>
  </w:style>
  <w:style w:type="paragraph" w:customStyle="1" w:styleId="Style86">
    <w:name w:val="Style86"/>
    <w:basedOn w:val="a"/>
    <w:uiPriority w:val="99"/>
    <w:rsid w:val="00486B8E"/>
    <w:pPr>
      <w:widowControl w:val="0"/>
      <w:autoSpaceDE w:val="0"/>
      <w:autoSpaceDN w:val="0"/>
      <w:adjustRightInd w:val="0"/>
      <w:spacing w:after="0" w:line="235" w:lineRule="exact"/>
      <w:jc w:val="both"/>
    </w:pPr>
    <w:rPr>
      <w:rFonts w:ascii="Century Gothic" w:eastAsia="Times New Roman" w:hAnsi="Century Gothic"/>
      <w:sz w:val="24"/>
      <w:szCs w:val="24"/>
      <w:lang w:eastAsia="ru-RU"/>
    </w:rPr>
  </w:style>
  <w:style w:type="character" w:customStyle="1" w:styleId="FontStyle144">
    <w:name w:val="Font Style144"/>
    <w:uiPriority w:val="99"/>
    <w:rsid w:val="00486B8E"/>
    <w:rPr>
      <w:rFonts w:ascii="Times New Roman" w:hAnsi="Times New Roman" w:cs="Times New Roman"/>
      <w:b/>
      <w:bCs/>
      <w:sz w:val="24"/>
      <w:szCs w:val="24"/>
    </w:rPr>
  </w:style>
  <w:style w:type="paragraph" w:customStyle="1" w:styleId="u-2-msonormal">
    <w:name w:val="u-2-msonormal"/>
    <w:basedOn w:val="a"/>
    <w:uiPriority w:val="99"/>
    <w:rsid w:val="00486B8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TitleChar">
    <w:name w:val="Title Char"/>
    <w:uiPriority w:val="99"/>
    <w:locked/>
    <w:rsid w:val="00486B8E"/>
    <w:rPr>
      <w:b/>
      <w:sz w:val="24"/>
      <w:lang w:eastAsia="ru-RU"/>
    </w:rPr>
  </w:style>
  <w:style w:type="paragraph" w:styleId="a7">
    <w:name w:val="Title"/>
    <w:basedOn w:val="a"/>
    <w:link w:val="a8"/>
    <w:uiPriority w:val="99"/>
    <w:qFormat/>
    <w:rsid w:val="00486B8E"/>
    <w:pPr>
      <w:spacing w:after="0" w:line="240" w:lineRule="auto"/>
      <w:jc w:val="center"/>
    </w:pPr>
    <w:rPr>
      <w:b/>
      <w:sz w:val="24"/>
      <w:szCs w:val="20"/>
      <w:lang w:eastAsia="ru-RU"/>
    </w:rPr>
  </w:style>
  <w:style w:type="character" w:customStyle="1" w:styleId="TitleChar1">
    <w:name w:val="Title Char1"/>
    <w:uiPriority w:val="10"/>
    <w:rsid w:val="007B4E66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a8">
    <w:name w:val="Название Знак"/>
    <w:link w:val="a7"/>
    <w:uiPriority w:val="99"/>
    <w:locked/>
    <w:rsid w:val="00486B8E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9">
    <w:name w:val="footer"/>
    <w:basedOn w:val="a"/>
    <w:link w:val="aa"/>
    <w:uiPriority w:val="99"/>
    <w:rsid w:val="00486B8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a">
    <w:name w:val="Нижний колонтитул Знак"/>
    <w:link w:val="a9"/>
    <w:uiPriority w:val="99"/>
    <w:locked/>
    <w:rsid w:val="00486B8E"/>
    <w:rPr>
      <w:rFonts w:ascii="Times New Roman" w:hAnsi="Times New Roman" w:cs="Times New Roman"/>
      <w:sz w:val="24"/>
      <w:szCs w:val="24"/>
      <w:lang w:eastAsia="ru-RU"/>
    </w:rPr>
  </w:style>
  <w:style w:type="character" w:styleId="ab">
    <w:name w:val="Emphasis"/>
    <w:uiPriority w:val="20"/>
    <w:qFormat/>
    <w:rsid w:val="009C1729"/>
    <w:rPr>
      <w:rFonts w:cs="Times New Roman"/>
      <w:i/>
      <w:iCs/>
    </w:rPr>
  </w:style>
  <w:style w:type="character" w:customStyle="1" w:styleId="apple-converted-space">
    <w:name w:val="apple-converted-space"/>
    <w:uiPriority w:val="99"/>
    <w:rsid w:val="00957F30"/>
    <w:rPr>
      <w:rFonts w:cs="Times New Roman"/>
    </w:rPr>
  </w:style>
  <w:style w:type="paragraph" w:styleId="ac">
    <w:name w:val="Normal (Web)"/>
    <w:basedOn w:val="a"/>
    <w:uiPriority w:val="99"/>
    <w:rsid w:val="006C18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3">
    <w:name w:val="c3"/>
    <w:basedOn w:val="a"/>
    <w:uiPriority w:val="99"/>
    <w:rsid w:val="00AC0E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8">
    <w:name w:val="c8"/>
    <w:uiPriority w:val="99"/>
    <w:rsid w:val="00AC0E89"/>
    <w:rPr>
      <w:rFonts w:cs="Times New Roman"/>
    </w:rPr>
  </w:style>
  <w:style w:type="paragraph" w:customStyle="1" w:styleId="c7">
    <w:name w:val="c7"/>
    <w:basedOn w:val="a"/>
    <w:uiPriority w:val="99"/>
    <w:rsid w:val="00AC0E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uiPriority w:val="99"/>
    <w:rsid w:val="00AC0E89"/>
    <w:rPr>
      <w:rFonts w:cs="Times New Roman"/>
    </w:rPr>
  </w:style>
  <w:style w:type="character" w:customStyle="1" w:styleId="c2">
    <w:name w:val="c2"/>
    <w:uiPriority w:val="99"/>
    <w:rsid w:val="00AC0E89"/>
    <w:rPr>
      <w:rFonts w:cs="Times New Roman"/>
    </w:rPr>
  </w:style>
  <w:style w:type="character" w:customStyle="1" w:styleId="c1">
    <w:name w:val="c1"/>
    <w:uiPriority w:val="99"/>
    <w:rsid w:val="00AC0E89"/>
    <w:rPr>
      <w:rFonts w:cs="Times New Roman"/>
    </w:rPr>
  </w:style>
  <w:style w:type="paragraph" w:customStyle="1" w:styleId="c0">
    <w:name w:val="c0"/>
    <w:basedOn w:val="a"/>
    <w:uiPriority w:val="99"/>
    <w:rsid w:val="00AC0E8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Strong"/>
    <w:uiPriority w:val="22"/>
    <w:qFormat/>
    <w:rsid w:val="0051767F"/>
    <w:rPr>
      <w:rFonts w:cs="Times New Roman"/>
      <w:b/>
      <w:bCs/>
    </w:rPr>
  </w:style>
  <w:style w:type="paragraph" w:customStyle="1" w:styleId="11">
    <w:name w:val="Абзац списка1"/>
    <w:basedOn w:val="a"/>
    <w:uiPriority w:val="99"/>
    <w:rsid w:val="0051767F"/>
    <w:pPr>
      <w:suppressAutoHyphens/>
      <w:spacing w:after="160" w:line="288" w:lineRule="auto"/>
      <w:ind w:left="720"/>
    </w:pPr>
    <w:rPr>
      <w:rFonts w:ascii="Century Schoolbook" w:hAnsi="Century Schoolbook"/>
      <w:color w:val="5A5A5A"/>
      <w:kern w:val="1"/>
      <w:sz w:val="20"/>
      <w:szCs w:val="20"/>
      <w:lang w:val="en-US" w:eastAsia="ar-SA"/>
    </w:rPr>
  </w:style>
  <w:style w:type="paragraph" w:customStyle="1" w:styleId="c4">
    <w:name w:val="c4"/>
    <w:basedOn w:val="a"/>
    <w:uiPriority w:val="99"/>
    <w:rsid w:val="00F732F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e">
    <w:name w:val="page number"/>
    <w:uiPriority w:val="99"/>
    <w:rsid w:val="00206074"/>
    <w:rPr>
      <w:rFonts w:cs="Times New Roman"/>
    </w:rPr>
  </w:style>
  <w:style w:type="character" w:customStyle="1" w:styleId="af">
    <w:name w:val="Основной текст_"/>
    <w:link w:val="12"/>
    <w:uiPriority w:val="99"/>
    <w:locked/>
    <w:rsid w:val="00CB6EB9"/>
    <w:rPr>
      <w:rFonts w:ascii="Times New Roman" w:hAnsi="Times New Roman" w:cs="Times New Roman"/>
      <w:shd w:val="clear" w:color="auto" w:fill="FFFFFF"/>
    </w:rPr>
  </w:style>
  <w:style w:type="paragraph" w:customStyle="1" w:styleId="12">
    <w:name w:val="Основной текст1"/>
    <w:basedOn w:val="a"/>
    <w:link w:val="af"/>
    <w:uiPriority w:val="99"/>
    <w:rsid w:val="00CB6EB9"/>
    <w:pPr>
      <w:shd w:val="clear" w:color="auto" w:fill="FFFFFF"/>
      <w:spacing w:after="240" w:line="245" w:lineRule="exact"/>
      <w:ind w:firstLine="280"/>
      <w:jc w:val="both"/>
    </w:pPr>
    <w:rPr>
      <w:rFonts w:ascii="Times New Roman" w:eastAsia="Times New Roman" w:hAnsi="Times New Roman"/>
    </w:rPr>
  </w:style>
  <w:style w:type="paragraph" w:styleId="af0">
    <w:name w:val="Body Text"/>
    <w:basedOn w:val="a"/>
    <w:link w:val="13"/>
    <w:uiPriority w:val="99"/>
    <w:semiHidden/>
    <w:rsid w:val="00104E07"/>
    <w:pPr>
      <w:spacing w:after="0" w:line="240" w:lineRule="auto"/>
    </w:pPr>
    <w:rPr>
      <w:rFonts w:ascii="Times New Roman" w:hAnsi="Times New Roman"/>
      <w:sz w:val="28"/>
      <w:szCs w:val="24"/>
      <w:lang w:eastAsia="ru-RU"/>
    </w:rPr>
  </w:style>
  <w:style w:type="character" w:customStyle="1" w:styleId="13">
    <w:name w:val="Основной текст Знак1"/>
    <w:link w:val="af0"/>
    <w:uiPriority w:val="99"/>
    <w:semiHidden/>
    <w:locked/>
    <w:rsid w:val="00104E0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Основной текст Знак"/>
    <w:uiPriority w:val="99"/>
    <w:semiHidden/>
    <w:locked/>
    <w:rsid w:val="00104E07"/>
    <w:rPr>
      <w:rFonts w:cs="Times New Roman"/>
    </w:rPr>
  </w:style>
  <w:style w:type="character" w:customStyle="1" w:styleId="ListLabel2">
    <w:name w:val="ListLabel 2"/>
    <w:uiPriority w:val="99"/>
    <w:rsid w:val="00505F32"/>
    <w:rPr>
      <w:u w:val="none"/>
    </w:rPr>
  </w:style>
  <w:style w:type="paragraph" w:customStyle="1" w:styleId="2">
    <w:name w:val="Абзац списка2"/>
    <w:uiPriority w:val="99"/>
    <w:rsid w:val="00C45A3A"/>
    <w:pPr>
      <w:widowControl w:val="0"/>
      <w:suppressAutoHyphens/>
      <w:spacing w:after="200" w:line="276" w:lineRule="auto"/>
      <w:ind w:left="720"/>
    </w:pPr>
    <w:rPr>
      <w:rFonts w:eastAsia="Arial Unicode MS" w:cs="font186"/>
      <w:kern w:val="1"/>
      <w:sz w:val="22"/>
      <w:szCs w:val="22"/>
      <w:lang w:eastAsia="ar-SA"/>
    </w:rPr>
  </w:style>
  <w:style w:type="character" w:customStyle="1" w:styleId="Arial">
    <w:name w:val="Основной текст + Arial"/>
    <w:uiPriority w:val="99"/>
    <w:rsid w:val="0078742A"/>
    <w:rPr>
      <w:rFonts w:ascii="Arial" w:eastAsia="Times New Roman" w:hAnsi="Arial" w:cs="Arial"/>
      <w:sz w:val="25"/>
      <w:szCs w:val="25"/>
      <w:shd w:val="clear" w:color="auto" w:fill="FFFFFF"/>
    </w:rPr>
  </w:style>
  <w:style w:type="paragraph" w:styleId="af2">
    <w:name w:val="Balloon Text"/>
    <w:basedOn w:val="a"/>
    <w:link w:val="af3"/>
    <w:uiPriority w:val="99"/>
    <w:semiHidden/>
    <w:rsid w:val="007874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uiPriority w:val="99"/>
    <w:semiHidden/>
    <w:locked/>
    <w:rsid w:val="0078742A"/>
    <w:rPr>
      <w:rFonts w:ascii="Tahoma" w:hAnsi="Tahoma" w:cs="Tahoma"/>
      <w:sz w:val="16"/>
      <w:szCs w:val="16"/>
    </w:rPr>
  </w:style>
  <w:style w:type="paragraph" w:customStyle="1" w:styleId="c12">
    <w:name w:val="c12"/>
    <w:basedOn w:val="a"/>
    <w:uiPriority w:val="99"/>
    <w:rsid w:val="003D0E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0">
    <w:name w:val="c20"/>
    <w:uiPriority w:val="99"/>
    <w:rsid w:val="003D0EA4"/>
    <w:rPr>
      <w:rFonts w:cs="Times New Roman"/>
    </w:rPr>
  </w:style>
  <w:style w:type="character" w:customStyle="1" w:styleId="c22">
    <w:name w:val="c22"/>
    <w:uiPriority w:val="99"/>
    <w:rsid w:val="003D0EA4"/>
    <w:rPr>
      <w:rFonts w:cs="Times New Roman"/>
    </w:rPr>
  </w:style>
  <w:style w:type="paragraph" w:customStyle="1" w:styleId="c18">
    <w:name w:val="c18"/>
    <w:basedOn w:val="a"/>
    <w:uiPriority w:val="99"/>
    <w:rsid w:val="00C41A5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49">
    <w:name w:val="c49"/>
    <w:basedOn w:val="a"/>
    <w:uiPriority w:val="99"/>
    <w:rsid w:val="00877AD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47">
    <w:name w:val="c47"/>
    <w:basedOn w:val="a"/>
    <w:uiPriority w:val="99"/>
    <w:rsid w:val="00F851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4">
    <w:name w:val="Body Text Indent"/>
    <w:basedOn w:val="a"/>
    <w:link w:val="af5"/>
    <w:uiPriority w:val="99"/>
    <w:semiHidden/>
    <w:rsid w:val="00070B8D"/>
    <w:pPr>
      <w:spacing w:after="120"/>
      <w:ind w:left="283"/>
    </w:pPr>
  </w:style>
  <w:style w:type="character" w:customStyle="1" w:styleId="af5">
    <w:name w:val="Основной текст с отступом Знак"/>
    <w:link w:val="af4"/>
    <w:uiPriority w:val="99"/>
    <w:semiHidden/>
    <w:locked/>
    <w:rsid w:val="00070B8D"/>
    <w:rPr>
      <w:rFonts w:cs="Times New Roman"/>
    </w:rPr>
  </w:style>
  <w:style w:type="paragraph" w:customStyle="1" w:styleId="Style12">
    <w:name w:val="Style12"/>
    <w:basedOn w:val="a"/>
    <w:uiPriority w:val="99"/>
    <w:rsid w:val="005468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54685C"/>
    <w:rPr>
      <w:rFonts w:ascii="Arial" w:hAnsi="Arial" w:cs="Arial"/>
      <w:sz w:val="20"/>
      <w:szCs w:val="20"/>
    </w:rPr>
  </w:style>
  <w:style w:type="paragraph" w:customStyle="1" w:styleId="Style1">
    <w:name w:val="Style1"/>
    <w:basedOn w:val="a"/>
    <w:uiPriority w:val="99"/>
    <w:rsid w:val="005468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5468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54685C"/>
    <w:pPr>
      <w:widowControl w:val="0"/>
      <w:autoSpaceDE w:val="0"/>
      <w:autoSpaceDN w:val="0"/>
      <w:adjustRightInd w:val="0"/>
      <w:spacing w:after="0" w:line="254" w:lineRule="exact"/>
      <w:ind w:firstLine="52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5468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54685C"/>
    <w:pPr>
      <w:widowControl w:val="0"/>
      <w:autoSpaceDE w:val="0"/>
      <w:autoSpaceDN w:val="0"/>
      <w:adjustRightInd w:val="0"/>
      <w:spacing w:after="0" w:line="253" w:lineRule="exact"/>
      <w:ind w:firstLine="547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1">
    <w:name w:val="Font Style11"/>
    <w:uiPriority w:val="99"/>
    <w:rsid w:val="0054685C"/>
    <w:rPr>
      <w:rFonts w:ascii="Arial" w:hAnsi="Arial" w:cs="Arial"/>
      <w:b/>
      <w:bCs/>
      <w:smallCaps/>
      <w:sz w:val="22"/>
      <w:szCs w:val="22"/>
    </w:rPr>
  </w:style>
  <w:style w:type="paragraph" w:customStyle="1" w:styleId="Style7">
    <w:name w:val="Style7"/>
    <w:basedOn w:val="a"/>
    <w:uiPriority w:val="99"/>
    <w:rsid w:val="005468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54685C"/>
    <w:pPr>
      <w:widowControl w:val="0"/>
      <w:autoSpaceDE w:val="0"/>
      <w:autoSpaceDN w:val="0"/>
      <w:adjustRightInd w:val="0"/>
      <w:spacing w:after="0" w:line="254" w:lineRule="exact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4">
    <w:name w:val="Font Style14"/>
    <w:uiPriority w:val="99"/>
    <w:rsid w:val="0054685C"/>
    <w:rPr>
      <w:rFonts w:ascii="Arial" w:hAnsi="Arial" w:cs="Arial"/>
      <w:sz w:val="22"/>
      <w:szCs w:val="22"/>
    </w:rPr>
  </w:style>
  <w:style w:type="character" w:customStyle="1" w:styleId="FontStyle15">
    <w:name w:val="Font Style15"/>
    <w:uiPriority w:val="99"/>
    <w:rsid w:val="0054685C"/>
    <w:rPr>
      <w:rFonts w:ascii="Arial" w:hAnsi="Arial" w:cs="Arial"/>
      <w:b/>
      <w:bCs/>
      <w:sz w:val="20"/>
      <w:szCs w:val="20"/>
    </w:rPr>
  </w:style>
  <w:style w:type="character" w:customStyle="1" w:styleId="FontStyle17">
    <w:name w:val="Font Style17"/>
    <w:uiPriority w:val="99"/>
    <w:rsid w:val="0054685C"/>
    <w:rPr>
      <w:rFonts w:ascii="Arial" w:hAnsi="Arial" w:cs="Arial"/>
      <w:b/>
      <w:bCs/>
      <w:smallCaps/>
      <w:sz w:val="22"/>
      <w:szCs w:val="22"/>
    </w:rPr>
  </w:style>
  <w:style w:type="character" w:customStyle="1" w:styleId="FontStyle18">
    <w:name w:val="Font Style18"/>
    <w:uiPriority w:val="99"/>
    <w:rsid w:val="0054685C"/>
    <w:rPr>
      <w:rFonts w:ascii="Arial" w:hAnsi="Arial" w:cs="Arial"/>
      <w:b/>
      <w:bCs/>
      <w:sz w:val="22"/>
      <w:szCs w:val="22"/>
    </w:rPr>
  </w:style>
  <w:style w:type="character" w:customStyle="1" w:styleId="FontStyle12">
    <w:name w:val="Font Style12"/>
    <w:uiPriority w:val="99"/>
    <w:rsid w:val="0054685C"/>
    <w:rPr>
      <w:rFonts w:ascii="Arial" w:hAnsi="Arial" w:cs="Arial"/>
      <w:sz w:val="20"/>
      <w:szCs w:val="20"/>
    </w:rPr>
  </w:style>
  <w:style w:type="character" w:customStyle="1" w:styleId="FontStyle13">
    <w:name w:val="Font Style13"/>
    <w:uiPriority w:val="99"/>
    <w:rsid w:val="0054685C"/>
    <w:rPr>
      <w:rFonts w:ascii="Arial" w:hAnsi="Arial" w:cs="Arial"/>
      <w:b/>
      <w:bCs/>
      <w:sz w:val="20"/>
      <w:szCs w:val="20"/>
    </w:rPr>
  </w:style>
  <w:style w:type="character" w:styleId="af6">
    <w:name w:val="Hyperlink"/>
    <w:uiPriority w:val="99"/>
    <w:semiHidden/>
    <w:unhideWhenUsed/>
    <w:rsid w:val="00ED52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24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7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5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B09033-C440-4EA2-9D0E-F291B91F7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1919</TotalTime>
  <Pages>18</Pages>
  <Words>4544</Words>
  <Characters>25903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Виктория</cp:lastModifiedBy>
  <cp:revision>96</cp:revision>
  <cp:lastPrinted>2016-09-17T09:19:00Z</cp:lastPrinted>
  <dcterms:created xsi:type="dcterms:W3CDTF">2015-07-03T14:29:00Z</dcterms:created>
  <dcterms:modified xsi:type="dcterms:W3CDTF">2020-01-09T13:29:00Z</dcterms:modified>
</cp:coreProperties>
</file>